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CBCE3C" w14:textId="77777777" w:rsidR="00CA03DA" w:rsidRPr="00DD3C8B" w:rsidRDefault="00CA03DA" w:rsidP="00C176BC">
      <w:pPr>
        <w:ind w:right="240"/>
        <w:jc w:val="right"/>
        <w:rPr>
          <w:rFonts w:ascii="Arial" w:hAnsi="Arial" w:cs="Arial"/>
          <w:b/>
          <w:sz w:val="24"/>
        </w:rPr>
      </w:pPr>
    </w:p>
    <w:p w14:paraId="55B3D067" w14:textId="77777777" w:rsidR="001765A7" w:rsidRPr="00DD3C8B" w:rsidRDefault="00357518" w:rsidP="00853758">
      <w:pPr>
        <w:rPr>
          <w:rFonts w:ascii="Arial" w:hAnsi="Arial" w:cs="Arial"/>
          <w:b/>
          <w:sz w:val="84"/>
          <w:szCs w:val="84"/>
        </w:rPr>
      </w:pPr>
      <w:r>
        <w:rPr>
          <w:rFonts w:ascii="Arial" w:hAnsi="Arial" w:cs="Arial"/>
          <w:b/>
          <w:noProof/>
          <w:sz w:val="84"/>
          <w:szCs w:val="84"/>
          <w:lang w:val="de-DE" w:eastAsia="de-DE"/>
        </w:rPr>
        <w:drawing>
          <wp:inline distT="0" distB="0" distL="0" distR="0" wp14:anchorId="3057037A" wp14:editId="152D1E30">
            <wp:extent cx="6000750" cy="1047750"/>
            <wp:effectExtent l="0" t="0" r="0" b="0"/>
            <wp:docPr id="13" name="Grafik 13" descr="Aufkleber FS-35sp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fkleber FS-35spe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DBF4" w14:textId="77777777" w:rsidR="00357518" w:rsidRDefault="00357518">
      <w:pPr>
        <w:jc w:val="center"/>
        <w:rPr>
          <w:rFonts w:ascii="Arial" w:hAnsi="Arial" w:cs="Arial"/>
          <w:b/>
          <w:sz w:val="84"/>
          <w:szCs w:val="84"/>
        </w:rPr>
      </w:pPr>
    </w:p>
    <w:p w14:paraId="625905FE" w14:textId="2ACF62CF" w:rsidR="00CA03DA" w:rsidRDefault="00061D81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ŠTÍPAČ DŘEVA</w:t>
      </w:r>
    </w:p>
    <w:p w14:paraId="0C47BFE9" w14:textId="7629AB51" w:rsidR="00357518" w:rsidRPr="00357518" w:rsidRDefault="00357518">
      <w:pPr>
        <w:jc w:val="center"/>
        <w:rPr>
          <w:sz w:val="56"/>
          <w:szCs w:val="56"/>
          <w:lang w:eastAsia="en-US"/>
        </w:rPr>
      </w:pPr>
    </w:p>
    <w:p w14:paraId="379A10EE" w14:textId="3E21163E" w:rsidR="00846248" w:rsidRDefault="00B17398" w:rsidP="00687D9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de-DE" w:eastAsia="de-DE"/>
        </w:rPr>
        <w:drawing>
          <wp:anchor distT="0" distB="0" distL="114300" distR="114300" simplePos="0" relativeHeight="251653632" behindDoc="0" locked="0" layoutInCell="1" allowOverlap="1" wp14:anchorId="30DE68C6" wp14:editId="51945F97">
            <wp:simplePos x="0" y="0"/>
            <wp:positionH relativeFrom="column">
              <wp:posOffset>228600</wp:posOffset>
            </wp:positionH>
            <wp:positionV relativeFrom="paragraph">
              <wp:posOffset>5080</wp:posOffset>
            </wp:positionV>
            <wp:extent cx="5507558" cy="486727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558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858A6" w14:textId="75A10A9D" w:rsidR="00CA03DA" w:rsidRPr="00DD3C8B" w:rsidRDefault="00CA03DA">
      <w:pPr>
        <w:jc w:val="center"/>
        <w:rPr>
          <w:lang w:eastAsia="en-US"/>
        </w:rPr>
      </w:pPr>
    </w:p>
    <w:p w14:paraId="05BD9826" w14:textId="77777777" w:rsidR="00654E9C" w:rsidRPr="00DD3C8B" w:rsidRDefault="00654E9C">
      <w:pPr>
        <w:jc w:val="center"/>
        <w:rPr>
          <w:lang w:eastAsia="en-US"/>
        </w:rPr>
      </w:pPr>
    </w:p>
    <w:p w14:paraId="558293FD" w14:textId="77777777" w:rsidR="00654E9C" w:rsidRPr="00DD3C8B" w:rsidRDefault="00654E9C">
      <w:pPr>
        <w:jc w:val="center"/>
        <w:rPr>
          <w:lang w:eastAsia="en-US"/>
        </w:rPr>
      </w:pPr>
    </w:p>
    <w:p w14:paraId="0D7434DE" w14:textId="77777777" w:rsidR="00CA03DA" w:rsidRPr="00DD3C8B" w:rsidRDefault="00CA03DA">
      <w:pPr>
        <w:jc w:val="center"/>
        <w:rPr>
          <w:lang w:eastAsia="en-US"/>
        </w:rPr>
      </w:pPr>
    </w:p>
    <w:p w14:paraId="3E1CE7F7" w14:textId="77777777" w:rsidR="00CA03DA" w:rsidRPr="00DD3C8B" w:rsidRDefault="00CA03DA">
      <w:pPr>
        <w:jc w:val="center"/>
        <w:rPr>
          <w:lang w:eastAsia="en-US"/>
        </w:rPr>
      </w:pPr>
    </w:p>
    <w:p w14:paraId="75FBB4DC" w14:textId="77777777" w:rsidR="00CA03DA" w:rsidRPr="00DD3C8B" w:rsidRDefault="00CA03DA">
      <w:pPr>
        <w:jc w:val="center"/>
        <w:rPr>
          <w:lang w:eastAsia="en-US"/>
        </w:rPr>
      </w:pPr>
    </w:p>
    <w:p w14:paraId="54565CB9" w14:textId="77777777" w:rsidR="00CA03DA" w:rsidRPr="00DD3C8B" w:rsidRDefault="00CA03DA">
      <w:pPr>
        <w:jc w:val="center"/>
      </w:pPr>
    </w:p>
    <w:p w14:paraId="10300857" w14:textId="77777777" w:rsidR="00CA03DA" w:rsidRPr="00DD3C8B" w:rsidRDefault="00CA03DA">
      <w:pPr>
        <w:jc w:val="center"/>
        <w:rPr>
          <w:lang w:eastAsia="en-US"/>
        </w:rPr>
      </w:pPr>
    </w:p>
    <w:p w14:paraId="1DBCB0FF" w14:textId="77777777" w:rsidR="00CA03DA" w:rsidRPr="00DD3C8B" w:rsidRDefault="00CA03DA">
      <w:pPr>
        <w:jc w:val="center"/>
        <w:rPr>
          <w:lang w:eastAsia="en-US"/>
        </w:rPr>
      </w:pPr>
    </w:p>
    <w:p w14:paraId="6ADEF3BC" w14:textId="77777777" w:rsidR="00CA03DA" w:rsidRPr="00DD3C8B" w:rsidRDefault="00CA03DA">
      <w:pPr>
        <w:jc w:val="center"/>
        <w:rPr>
          <w:lang w:eastAsia="en-US"/>
        </w:rPr>
      </w:pPr>
    </w:p>
    <w:p w14:paraId="06396FFB" w14:textId="77777777" w:rsidR="00CA03DA" w:rsidRPr="00DD3C8B" w:rsidRDefault="00CA03DA">
      <w:pPr>
        <w:jc w:val="center"/>
        <w:rPr>
          <w:lang w:eastAsia="en-US"/>
        </w:rPr>
      </w:pPr>
    </w:p>
    <w:p w14:paraId="6489AD40" w14:textId="77777777" w:rsidR="00CA03DA" w:rsidRPr="00DD3C8B" w:rsidRDefault="00CA03DA">
      <w:pPr>
        <w:jc w:val="center"/>
      </w:pPr>
    </w:p>
    <w:p w14:paraId="10C84B84" w14:textId="77777777" w:rsidR="003A72AB" w:rsidRPr="00DD3C8B" w:rsidRDefault="003A72AB">
      <w:pPr>
        <w:jc w:val="center"/>
      </w:pPr>
    </w:p>
    <w:p w14:paraId="6F05C391" w14:textId="77777777" w:rsidR="003A72AB" w:rsidRPr="00DD3C8B" w:rsidRDefault="003A72AB">
      <w:pPr>
        <w:jc w:val="center"/>
      </w:pPr>
    </w:p>
    <w:p w14:paraId="4B2C8FDB" w14:textId="77777777" w:rsidR="003A72AB" w:rsidRPr="00DD3C8B" w:rsidRDefault="003A72AB">
      <w:pPr>
        <w:jc w:val="center"/>
      </w:pPr>
    </w:p>
    <w:p w14:paraId="079799E8" w14:textId="77777777" w:rsidR="003A72AB" w:rsidRPr="00DD3C8B" w:rsidRDefault="003A72AB">
      <w:pPr>
        <w:jc w:val="center"/>
      </w:pPr>
    </w:p>
    <w:p w14:paraId="5DF8087C" w14:textId="77777777" w:rsidR="003A72AB" w:rsidRPr="00DD3C8B" w:rsidRDefault="003A72AB">
      <w:pPr>
        <w:jc w:val="center"/>
      </w:pPr>
    </w:p>
    <w:p w14:paraId="0F6A6786" w14:textId="77777777" w:rsidR="003A72AB" w:rsidRPr="00DD3C8B" w:rsidRDefault="003A72AB">
      <w:pPr>
        <w:jc w:val="center"/>
      </w:pPr>
    </w:p>
    <w:p w14:paraId="0012376E" w14:textId="77777777" w:rsidR="003A72AB" w:rsidRPr="00DD3C8B" w:rsidRDefault="003A72AB">
      <w:pPr>
        <w:jc w:val="center"/>
      </w:pPr>
    </w:p>
    <w:p w14:paraId="55E52FD5" w14:textId="77777777" w:rsidR="003A72AB" w:rsidRPr="00DD3C8B" w:rsidRDefault="003A72AB">
      <w:pPr>
        <w:jc w:val="center"/>
      </w:pPr>
    </w:p>
    <w:p w14:paraId="5468D30C" w14:textId="77777777" w:rsidR="003A72AB" w:rsidRPr="00DD3C8B" w:rsidRDefault="003A72AB">
      <w:pPr>
        <w:jc w:val="center"/>
      </w:pPr>
    </w:p>
    <w:p w14:paraId="54756493" w14:textId="77777777" w:rsidR="003A72AB" w:rsidRPr="00DD3C8B" w:rsidRDefault="003A72AB">
      <w:pPr>
        <w:jc w:val="center"/>
      </w:pPr>
    </w:p>
    <w:p w14:paraId="36A046DA" w14:textId="77777777" w:rsidR="003A72AB" w:rsidRPr="00DD3C8B" w:rsidRDefault="003A72AB">
      <w:pPr>
        <w:jc w:val="center"/>
      </w:pPr>
    </w:p>
    <w:p w14:paraId="3DCADECE" w14:textId="77777777" w:rsidR="003A72AB" w:rsidRPr="00DD3C8B" w:rsidRDefault="003A72AB">
      <w:pPr>
        <w:jc w:val="center"/>
      </w:pPr>
    </w:p>
    <w:p w14:paraId="2AD254DC" w14:textId="77777777" w:rsidR="003A72AB" w:rsidRPr="00DD3C8B" w:rsidRDefault="003A72AB">
      <w:pPr>
        <w:jc w:val="center"/>
      </w:pPr>
    </w:p>
    <w:p w14:paraId="620E5576" w14:textId="77777777" w:rsidR="003A72AB" w:rsidRPr="00DD3C8B" w:rsidRDefault="003A72AB">
      <w:pPr>
        <w:jc w:val="center"/>
      </w:pPr>
    </w:p>
    <w:p w14:paraId="5AF16C07" w14:textId="77777777" w:rsidR="003A72AB" w:rsidRPr="00DD3C8B" w:rsidRDefault="003A72AB">
      <w:pPr>
        <w:jc w:val="center"/>
      </w:pPr>
    </w:p>
    <w:p w14:paraId="7ACA326A" w14:textId="77777777" w:rsidR="003A72AB" w:rsidRPr="00DD3C8B" w:rsidRDefault="003A72AB">
      <w:pPr>
        <w:jc w:val="center"/>
      </w:pPr>
    </w:p>
    <w:p w14:paraId="39FCFF99" w14:textId="77777777" w:rsidR="0025413D" w:rsidRDefault="0025413D">
      <w:pPr>
        <w:jc w:val="center"/>
      </w:pPr>
    </w:p>
    <w:p w14:paraId="39E66A6C" w14:textId="77777777" w:rsidR="0013692D" w:rsidRDefault="0013692D" w:rsidP="00687D91">
      <w:pPr>
        <w:rPr>
          <w:rFonts w:ascii="Arial" w:hAnsi="Arial" w:cs="Arial"/>
          <w:b/>
          <w:sz w:val="36"/>
          <w:szCs w:val="36"/>
        </w:rPr>
      </w:pPr>
    </w:p>
    <w:p w14:paraId="578D82E8" w14:textId="77777777" w:rsidR="00357518" w:rsidRDefault="00357518" w:rsidP="00357518">
      <w:pPr>
        <w:jc w:val="center"/>
        <w:rPr>
          <w:rFonts w:ascii="Arial" w:hAnsi="Arial" w:cs="Arial"/>
          <w:b/>
          <w:sz w:val="36"/>
          <w:szCs w:val="36"/>
        </w:rPr>
      </w:pPr>
    </w:p>
    <w:p w14:paraId="6AE3D7AB" w14:textId="3EE76C48" w:rsidR="00357518" w:rsidRPr="00846248" w:rsidRDefault="00357518" w:rsidP="00357518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846248">
        <w:rPr>
          <w:rFonts w:ascii="Arial" w:hAnsi="Arial" w:cs="Arial"/>
          <w:b/>
          <w:sz w:val="36"/>
          <w:szCs w:val="36"/>
        </w:rPr>
        <w:t>Manu</w:t>
      </w:r>
      <w:r w:rsidR="00A12720">
        <w:rPr>
          <w:rFonts w:ascii="Arial" w:hAnsi="Arial" w:cs="Arial"/>
          <w:b/>
          <w:sz w:val="36"/>
          <w:szCs w:val="36"/>
        </w:rPr>
        <w:t>á</w:t>
      </w:r>
      <w:r w:rsidRPr="00846248">
        <w:rPr>
          <w:rFonts w:ascii="Arial" w:hAnsi="Arial" w:cs="Arial"/>
          <w:b/>
          <w:sz w:val="36"/>
          <w:szCs w:val="36"/>
        </w:rPr>
        <w:t>l</w:t>
      </w:r>
      <w:proofErr w:type="spellEnd"/>
    </w:p>
    <w:p w14:paraId="41D5AFB6" w14:textId="77777777" w:rsidR="00687D91" w:rsidRPr="00DD3C8B" w:rsidRDefault="00687D91" w:rsidP="00687D91">
      <w:pPr>
        <w:jc w:val="right"/>
        <w:rPr>
          <w:rFonts w:ascii="Arial" w:hAnsi="Arial" w:cs="Arial"/>
          <w:b/>
          <w:sz w:val="36"/>
          <w:szCs w:val="36"/>
        </w:rPr>
      </w:pPr>
    </w:p>
    <w:p w14:paraId="3DC2A4DF" w14:textId="77777777" w:rsidR="00357518" w:rsidRPr="002C136A" w:rsidRDefault="00357518" w:rsidP="00357518">
      <w:pPr>
        <w:jc w:val="right"/>
        <w:rPr>
          <w:rFonts w:ascii="Arial" w:hAnsi="Arial" w:cs="Arial"/>
          <w:b/>
        </w:rPr>
      </w:pPr>
    </w:p>
    <w:p w14:paraId="554DB237" w14:textId="1833C162" w:rsidR="00412CEE" w:rsidRDefault="00412CEE" w:rsidP="00412CEE">
      <w:pPr>
        <w:jc w:val="left"/>
        <w:rPr>
          <w:rFonts w:ascii="Arial" w:hAnsi="Arial"/>
          <w:b/>
          <w:sz w:val="24"/>
        </w:rPr>
      </w:pPr>
    </w:p>
    <w:p w14:paraId="148E8566" w14:textId="3AA067C2" w:rsidR="00A12720" w:rsidRDefault="00A12720" w:rsidP="00412CEE">
      <w:pPr>
        <w:jc w:val="left"/>
        <w:rPr>
          <w:rFonts w:ascii="Arial" w:hAnsi="Arial"/>
          <w:b/>
          <w:sz w:val="24"/>
        </w:rPr>
      </w:pPr>
    </w:p>
    <w:p w14:paraId="36B93ED1" w14:textId="7BAB9A62" w:rsidR="00A12720" w:rsidRDefault="00A12720" w:rsidP="00412CEE">
      <w:pPr>
        <w:jc w:val="left"/>
        <w:rPr>
          <w:rFonts w:ascii="Arial" w:hAnsi="Arial"/>
          <w:b/>
          <w:sz w:val="24"/>
        </w:rPr>
      </w:pPr>
    </w:p>
    <w:p w14:paraId="014EA63B" w14:textId="414BC607" w:rsidR="00A12720" w:rsidRDefault="00A12720" w:rsidP="00412CEE">
      <w:pPr>
        <w:jc w:val="left"/>
        <w:rPr>
          <w:rFonts w:ascii="Arial" w:hAnsi="Arial"/>
          <w:b/>
          <w:sz w:val="24"/>
        </w:rPr>
      </w:pPr>
    </w:p>
    <w:p w14:paraId="12F8D4E9" w14:textId="77777777" w:rsidR="00A12720" w:rsidRPr="00412CEE" w:rsidRDefault="00A12720" w:rsidP="00412CEE">
      <w:pPr>
        <w:jc w:val="left"/>
        <w:rPr>
          <w:rFonts w:ascii="Arial" w:hAnsi="Arial" w:cs="Arial"/>
          <w:b/>
          <w:sz w:val="24"/>
        </w:rPr>
      </w:pPr>
    </w:p>
    <w:p w14:paraId="20BAD54E" w14:textId="7A75CA41" w:rsidR="00EE207C" w:rsidRPr="00DD3C8B" w:rsidRDefault="007E3EA7" w:rsidP="00EE207C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OBSAH</w:t>
      </w:r>
    </w:p>
    <w:p w14:paraId="3A95C556" w14:textId="77777777" w:rsidR="00EE207C" w:rsidRPr="00DD3C8B" w:rsidRDefault="00EE207C" w:rsidP="00EE207C">
      <w:pPr>
        <w:spacing w:line="600" w:lineRule="exact"/>
        <w:rPr>
          <w:rFonts w:ascii="Arial" w:hAnsi="Arial" w:cs="Arial"/>
          <w:sz w:val="28"/>
          <w:szCs w:val="28"/>
        </w:rPr>
      </w:pPr>
    </w:p>
    <w:p w14:paraId="1EC05055" w14:textId="4647B9C7" w:rsidR="00EE207C" w:rsidRPr="000638D7" w:rsidRDefault="00061D81" w:rsidP="00EE207C">
      <w:pPr>
        <w:tabs>
          <w:tab w:val="right" w:leader="dot" w:pos="10080"/>
        </w:tabs>
        <w:spacing w:line="600" w:lineRule="exac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Varování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pravidla</w:t>
      </w:r>
      <w:proofErr w:type="spellEnd"/>
      <w:r w:rsidR="00EE207C" w:rsidRPr="000638D7">
        <w:rPr>
          <w:rFonts w:ascii="Arial" w:hAnsi="Arial" w:cs="Arial"/>
          <w:sz w:val="28"/>
          <w:szCs w:val="28"/>
        </w:rPr>
        <w:tab/>
        <w:t>3</w:t>
      </w:r>
    </w:p>
    <w:p w14:paraId="52D6896C" w14:textId="4548DE49" w:rsidR="00EE207C" w:rsidRPr="000638D7" w:rsidRDefault="00061D81" w:rsidP="00EE207C">
      <w:pPr>
        <w:tabs>
          <w:tab w:val="right" w:leader="dot" w:pos="10080"/>
        </w:tabs>
        <w:spacing w:line="600" w:lineRule="exac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Varovné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značky</w:t>
      </w:r>
      <w:proofErr w:type="spellEnd"/>
      <w:r w:rsidR="00EE207C" w:rsidRPr="000638D7">
        <w:rPr>
          <w:rFonts w:ascii="Arial" w:hAnsi="Arial" w:cs="Arial"/>
          <w:sz w:val="28"/>
          <w:szCs w:val="28"/>
        </w:rPr>
        <w:tab/>
      </w:r>
      <w:r w:rsidR="00EE207C" w:rsidRPr="000638D7">
        <w:rPr>
          <w:rFonts w:ascii="Arial" w:hAnsi="Arial" w:cs="Arial" w:hint="eastAsia"/>
          <w:sz w:val="28"/>
          <w:szCs w:val="28"/>
        </w:rPr>
        <w:t>4</w:t>
      </w:r>
    </w:p>
    <w:p w14:paraId="0B62C516" w14:textId="4BB974B9" w:rsidR="00EE207C" w:rsidRPr="000638D7" w:rsidRDefault="00061D81" w:rsidP="00EE207C">
      <w:pPr>
        <w:tabs>
          <w:tab w:val="right" w:leader="dot" w:pos="10080"/>
        </w:tabs>
        <w:spacing w:line="600" w:lineRule="exac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Instrukce</w:t>
      </w:r>
      <w:proofErr w:type="spellEnd"/>
      <w:r>
        <w:rPr>
          <w:rFonts w:ascii="Arial" w:hAnsi="Arial" w:cs="Arial"/>
          <w:sz w:val="28"/>
          <w:szCs w:val="28"/>
        </w:rPr>
        <w:t xml:space="preserve"> pro </w:t>
      </w:r>
      <w:proofErr w:type="spellStart"/>
      <w:r>
        <w:rPr>
          <w:rFonts w:ascii="Arial" w:hAnsi="Arial" w:cs="Arial"/>
          <w:sz w:val="28"/>
          <w:szCs w:val="28"/>
        </w:rPr>
        <w:t>sestavení</w:t>
      </w:r>
      <w:proofErr w:type="spellEnd"/>
      <w:r w:rsidR="00EE207C" w:rsidRPr="000638D7">
        <w:rPr>
          <w:rFonts w:ascii="Arial" w:hAnsi="Arial" w:cs="Arial"/>
          <w:sz w:val="28"/>
          <w:szCs w:val="28"/>
        </w:rPr>
        <w:tab/>
      </w:r>
      <w:r w:rsidR="00A35168" w:rsidRPr="000638D7">
        <w:rPr>
          <w:rFonts w:ascii="Arial" w:hAnsi="Arial" w:cs="Arial" w:hint="eastAsia"/>
          <w:sz w:val="28"/>
          <w:szCs w:val="28"/>
        </w:rPr>
        <w:t>5</w:t>
      </w:r>
      <w:r w:rsidR="00E164E5" w:rsidRPr="000638D7">
        <w:rPr>
          <w:rFonts w:ascii="Arial" w:hAnsi="Arial" w:cs="Arial" w:hint="eastAsia"/>
          <w:sz w:val="28"/>
          <w:szCs w:val="28"/>
        </w:rPr>
        <w:t>-</w:t>
      </w:r>
      <w:r w:rsidR="004F4B80" w:rsidRPr="000638D7">
        <w:rPr>
          <w:rFonts w:ascii="Arial" w:hAnsi="Arial" w:cs="Arial" w:hint="eastAsia"/>
          <w:sz w:val="28"/>
          <w:szCs w:val="28"/>
        </w:rPr>
        <w:t>10</w:t>
      </w:r>
    </w:p>
    <w:p w14:paraId="672F9017" w14:textId="446A042B" w:rsidR="00731961" w:rsidRPr="000638D7" w:rsidRDefault="00061D81" w:rsidP="00EE207C">
      <w:pPr>
        <w:tabs>
          <w:tab w:val="right" w:leader="dot" w:pos="10080"/>
        </w:tabs>
        <w:spacing w:line="600" w:lineRule="exac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Obecné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instrukce</w:t>
      </w:r>
      <w:proofErr w:type="spellEnd"/>
      <w:r w:rsidR="00731961" w:rsidRPr="000638D7">
        <w:rPr>
          <w:rFonts w:ascii="Arial" w:hAnsi="Arial" w:cs="Arial"/>
          <w:sz w:val="28"/>
          <w:szCs w:val="28"/>
        </w:rPr>
        <w:tab/>
        <w:t>1</w:t>
      </w:r>
      <w:r w:rsidR="00731961" w:rsidRPr="000638D7">
        <w:rPr>
          <w:rFonts w:ascii="Arial" w:hAnsi="Arial" w:cs="Arial" w:hint="eastAsia"/>
          <w:sz w:val="28"/>
          <w:szCs w:val="28"/>
        </w:rPr>
        <w:t>1</w:t>
      </w:r>
    </w:p>
    <w:p w14:paraId="26B7BDEA" w14:textId="03BDB698" w:rsidR="004F4B80" w:rsidRPr="000638D7" w:rsidRDefault="00061D81" w:rsidP="00EE207C">
      <w:pPr>
        <w:tabs>
          <w:tab w:val="right" w:leader="dot" w:pos="10080"/>
        </w:tabs>
        <w:spacing w:line="600" w:lineRule="exact"/>
        <w:rPr>
          <w:rFonts w:ascii="Arial" w:hAnsi="Arial" w:cs="Arial"/>
          <w:sz w:val="28"/>
          <w:szCs w:val="28"/>
        </w:rPr>
      </w:pPr>
      <w:bookmarkStart w:id="0" w:name="OLE_LINK1"/>
      <w:bookmarkStart w:id="1" w:name="OLE_LINK2"/>
      <w:proofErr w:type="spellStart"/>
      <w:r>
        <w:rPr>
          <w:rFonts w:ascii="Arial" w:hAnsi="Arial" w:cs="Arial"/>
          <w:sz w:val="28"/>
          <w:szCs w:val="28"/>
        </w:rPr>
        <w:lastRenderedPageBreak/>
        <w:t>Pracovní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instrukce</w:t>
      </w:r>
      <w:proofErr w:type="spellEnd"/>
      <w:r w:rsidR="004F4B80" w:rsidRPr="000638D7">
        <w:rPr>
          <w:rFonts w:ascii="Arial" w:hAnsi="Arial" w:cs="Arial"/>
          <w:sz w:val="28"/>
          <w:szCs w:val="28"/>
        </w:rPr>
        <w:tab/>
        <w:t>1</w:t>
      </w:r>
      <w:r w:rsidR="00F83DC8">
        <w:rPr>
          <w:rFonts w:ascii="Arial" w:hAnsi="Arial" w:cs="Arial" w:hint="eastAsia"/>
          <w:sz w:val="28"/>
          <w:szCs w:val="28"/>
        </w:rPr>
        <w:t>2-13</w:t>
      </w:r>
    </w:p>
    <w:bookmarkEnd w:id="0"/>
    <w:bookmarkEnd w:id="1"/>
    <w:p w14:paraId="71FD81A3" w14:textId="534A9C72" w:rsidR="00EE207C" w:rsidRPr="000638D7" w:rsidRDefault="00061D81" w:rsidP="00EE207C">
      <w:pPr>
        <w:tabs>
          <w:tab w:val="right" w:leader="dot" w:pos="10080"/>
        </w:tabs>
        <w:spacing w:line="600" w:lineRule="exac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Údržba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skladování</w:t>
      </w:r>
      <w:proofErr w:type="spellEnd"/>
      <w:r w:rsidR="00EE207C" w:rsidRPr="000638D7">
        <w:rPr>
          <w:rFonts w:ascii="Arial" w:hAnsi="Arial" w:cs="Arial"/>
          <w:sz w:val="28"/>
          <w:szCs w:val="28"/>
        </w:rPr>
        <w:tab/>
      </w:r>
      <w:r w:rsidR="002D73DA" w:rsidRPr="000638D7">
        <w:rPr>
          <w:rFonts w:ascii="Arial" w:hAnsi="Arial" w:cs="Arial"/>
          <w:sz w:val="28"/>
          <w:szCs w:val="28"/>
        </w:rPr>
        <w:t>1</w:t>
      </w:r>
      <w:r w:rsidR="00F83DC8">
        <w:rPr>
          <w:rFonts w:ascii="Arial" w:hAnsi="Arial" w:cs="Arial" w:hint="eastAsia"/>
          <w:sz w:val="28"/>
          <w:szCs w:val="28"/>
        </w:rPr>
        <w:t>4</w:t>
      </w:r>
    </w:p>
    <w:p w14:paraId="25633CEF" w14:textId="18032C9A" w:rsidR="003513B0" w:rsidRPr="000638D7" w:rsidRDefault="00061D81" w:rsidP="00EE207C">
      <w:pPr>
        <w:tabs>
          <w:tab w:val="right" w:leader="dot" w:pos="10080"/>
        </w:tabs>
        <w:spacing w:line="600" w:lineRule="exact"/>
        <w:rPr>
          <w:rFonts w:ascii="Arial" w:hAnsi="Arial" w:cs="Arial"/>
          <w:sz w:val="28"/>
          <w:szCs w:val="28"/>
        </w:rPr>
      </w:pPr>
      <w:proofErr w:type="spellStart"/>
      <w:r>
        <w:rPr>
          <w:rFonts w:ascii="Cambria" w:eastAsia="Cambria" w:hAnsi="Cambria" w:cs="Arial"/>
          <w:sz w:val="28"/>
          <w:szCs w:val="28"/>
        </w:rPr>
        <w:t>Ř</w:t>
      </w:r>
      <w:r>
        <w:rPr>
          <w:rFonts w:ascii="Cambria" w:hAnsi="Cambria" w:cs="Arial"/>
          <w:sz w:val="28"/>
          <w:szCs w:val="28"/>
        </w:rPr>
        <w:t>ešení</w:t>
      </w:r>
      <w:proofErr w:type="spellEnd"/>
      <w:r>
        <w:rPr>
          <w:rFonts w:ascii="Cambria" w:hAnsi="Cambria" w:cs="Arial"/>
          <w:sz w:val="28"/>
          <w:szCs w:val="28"/>
        </w:rPr>
        <w:t xml:space="preserve"> </w:t>
      </w:r>
      <w:proofErr w:type="spellStart"/>
      <w:r>
        <w:rPr>
          <w:rFonts w:ascii="Cambria" w:hAnsi="Cambria" w:cs="Arial"/>
          <w:sz w:val="28"/>
          <w:szCs w:val="28"/>
        </w:rPr>
        <w:t>problémů</w:t>
      </w:r>
      <w:proofErr w:type="spellEnd"/>
      <w:r w:rsidR="003513B0" w:rsidRPr="000638D7">
        <w:rPr>
          <w:rFonts w:ascii="Arial" w:hAnsi="Arial" w:cs="Arial"/>
          <w:sz w:val="28"/>
          <w:szCs w:val="28"/>
        </w:rPr>
        <w:tab/>
      </w:r>
      <w:r w:rsidR="00F83DC8">
        <w:rPr>
          <w:rFonts w:ascii="Arial" w:hAnsi="Arial" w:cs="Arial" w:hint="eastAsia"/>
          <w:sz w:val="28"/>
          <w:szCs w:val="28"/>
        </w:rPr>
        <w:t>15</w:t>
      </w:r>
    </w:p>
    <w:p w14:paraId="6B2553E5" w14:textId="55F7BC88" w:rsidR="00EE207C" w:rsidRPr="000638D7" w:rsidRDefault="00EE207C" w:rsidP="00EE207C">
      <w:pPr>
        <w:tabs>
          <w:tab w:val="right" w:leader="dot" w:pos="10080"/>
        </w:tabs>
        <w:spacing w:line="600" w:lineRule="exact"/>
        <w:rPr>
          <w:rFonts w:ascii="Arial" w:hAnsi="Arial" w:cs="Arial"/>
          <w:sz w:val="28"/>
          <w:szCs w:val="28"/>
        </w:rPr>
      </w:pPr>
      <w:proofErr w:type="spellStart"/>
      <w:r w:rsidRPr="000638D7">
        <w:rPr>
          <w:rFonts w:ascii="Arial" w:hAnsi="Arial" w:cs="Arial" w:hint="eastAsia"/>
          <w:sz w:val="28"/>
          <w:szCs w:val="28"/>
        </w:rPr>
        <w:t>Specifi</w:t>
      </w:r>
      <w:r w:rsidR="00061D81">
        <w:rPr>
          <w:rFonts w:ascii="Arial" w:hAnsi="Arial" w:cs="Arial"/>
          <w:sz w:val="28"/>
          <w:szCs w:val="28"/>
        </w:rPr>
        <w:t>kace</w:t>
      </w:r>
      <w:proofErr w:type="spellEnd"/>
      <w:r w:rsidR="00E164E5" w:rsidRPr="000638D7">
        <w:rPr>
          <w:rFonts w:ascii="Arial" w:hAnsi="Arial" w:cs="Arial"/>
          <w:sz w:val="28"/>
          <w:szCs w:val="28"/>
        </w:rPr>
        <w:tab/>
      </w:r>
      <w:r w:rsidR="00EC4641" w:rsidRPr="000638D7">
        <w:rPr>
          <w:rFonts w:ascii="Arial" w:hAnsi="Arial" w:cs="Arial" w:hint="eastAsia"/>
          <w:sz w:val="28"/>
          <w:szCs w:val="28"/>
        </w:rPr>
        <w:t>1</w:t>
      </w:r>
      <w:r w:rsidR="00F83DC8">
        <w:rPr>
          <w:rFonts w:ascii="Arial" w:hAnsi="Arial" w:cs="Arial" w:hint="eastAsia"/>
          <w:sz w:val="28"/>
          <w:szCs w:val="28"/>
        </w:rPr>
        <w:t>6</w:t>
      </w:r>
    </w:p>
    <w:p w14:paraId="12106571" w14:textId="310E1350" w:rsidR="00EE207C" w:rsidRPr="00DD3C8B" w:rsidRDefault="00A12720" w:rsidP="00EE207C">
      <w:pPr>
        <w:tabs>
          <w:tab w:val="right" w:leader="dot" w:pos="10080"/>
        </w:tabs>
        <w:spacing w:line="600" w:lineRule="exac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Rozpady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dílů</w:t>
      </w:r>
      <w:proofErr w:type="spellEnd"/>
      <w:r w:rsidR="00EE207C" w:rsidRPr="000638D7">
        <w:rPr>
          <w:rFonts w:ascii="Arial" w:hAnsi="Arial" w:cs="Arial" w:hint="eastAsia"/>
          <w:sz w:val="28"/>
          <w:szCs w:val="28"/>
        </w:rPr>
        <w:t xml:space="preserve"> &amp; </w:t>
      </w:r>
      <w:proofErr w:type="spellStart"/>
      <w:r>
        <w:rPr>
          <w:rFonts w:ascii="Arial" w:hAnsi="Arial" w:cs="Arial"/>
          <w:sz w:val="28"/>
          <w:szCs w:val="28"/>
        </w:rPr>
        <w:t>seznam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dílů</w:t>
      </w:r>
      <w:proofErr w:type="spellEnd"/>
      <w:r w:rsidR="00E164E5" w:rsidRPr="000638D7">
        <w:rPr>
          <w:rFonts w:ascii="Arial" w:hAnsi="Arial" w:cs="Arial"/>
          <w:sz w:val="28"/>
          <w:szCs w:val="28"/>
        </w:rPr>
        <w:tab/>
      </w:r>
      <w:r w:rsidR="00E164E5" w:rsidRPr="000638D7">
        <w:rPr>
          <w:rFonts w:ascii="Arial" w:hAnsi="Arial" w:cs="Arial" w:hint="eastAsia"/>
          <w:sz w:val="28"/>
          <w:szCs w:val="28"/>
        </w:rPr>
        <w:t>1</w:t>
      </w:r>
      <w:r w:rsidR="00F83DC8">
        <w:rPr>
          <w:rFonts w:ascii="Arial" w:hAnsi="Arial" w:cs="Arial" w:hint="eastAsia"/>
          <w:sz w:val="28"/>
          <w:szCs w:val="28"/>
        </w:rPr>
        <w:t>7-23</w:t>
      </w:r>
    </w:p>
    <w:p w14:paraId="1A104D3C" w14:textId="0E77945E" w:rsidR="00357518" w:rsidRPr="002C136A" w:rsidRDefault="00A12720" w:rsidP="00357518">
      <w:pPr>
        <w:tabs>
          <w:tab w:val="right" w:leader="dot" w:pos="10080"/>
        </w:tabs>
        <w:spacing w:line="600" w:lineRule="exact"/>
        <w:ind w:right="-615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Prohlášení</w:t>
      </w:r>
      <w:proofErr w:type="spellEnd"/>
      <w:r>
        <w:rPr>
          <w:rFonts w:ascii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hAnsi="Arial" w:cs="Arial"/>
          <w:sz w:val="28"/>
          <w:szCs w:val="28"/>
        </w:rPr>
        <w:t>shodě</w:t>
      </w:r>
      <w:proofErr w:type="spellEnd"/>
      <w:r>
        <w:rPr>
          <w:rFonts w:ascii="Arial" w:hAnsi="Arial" w:cs="Arial"/>
          <w:sz w:val="28"/>
          <w:szCs w:val="28"/>
        </w:rPr>
        <w:t>…</w:t>
      </w:r>
      <w:proofErr w:type="gramStart"/>
      <w:r>
        <w:rPr>
          <w:rFonts w:ascii="Arial" w:hAnsi="Arial" w:cs="Arial"/>
          <w:sz w:val="28"/>
          <w:szCs w:val="28"/>
        </w:rPr>
        <w:t>…..</w:t>
      </w:r>
      <w:proofErr w:type="gramEnd"/>
      <w:r w:rsidR="00357518" w:rsidRPr="002C136A">
        <w:rPr>
          <w:rFonts w:ascii="Arial" w:hAnsi="Arial" w:cs="Arial"/>
          <w:sz w:val="28"/>
          <w:szCs w:val="28"/>
        </w:rPr>
        <w:t>……………………………………………………….........24</w:t>
      </w:r>
    </w:p>
    <w:p w14:paraId="7E6FBE93" w14:textId="77777777" w:rsidR="00EE207C" w:rsidRPr="00DD3C8B" w:rsidRDefault="00EE207C" w:rsidP="00EE207C">
      <w:pPr>
        <w:jc w:val="right"/>
        <w:rPr>
          <w:rFonts w:ascii="Arial" w:hAnsi="Arial" w:cs="Arial"/>
          <w:b/>
        </w:rPr>
      </w:pPr>
    </w:p>
    <w:p w14:paraId="1FEF0E0E" w14:textId="77777777" w:rsidR="00EE207C" w:rsidRPr="00DD3C8B" w:rsidRDefault="00EE207C" w:rsidP="00EE207C">
      <w:pPr>
        <w:jc w:val="right"/>
        <w:rPr>
          <w:rFonts w:ascii="Arial" w:hAnsi="Arial" w:cs="Arial"/>
          <w:b/>
        </w:rPr>
      </w:pPr>
    </w:p>
    <w:p w14:paraId="30FB0448" w14:textId="77777777" w:rsidR="00EE207C" w:rsidRPr="00DD3C8B" w:rsidRDefault="00EE207C" w:rsidP="00357518">
      <w:pPr>
        <w:ind w:right="-331"/>
        <w:jc w:val="right"/>
        <w:rPr>
          <w:rFonts w:ascii="Arial" w:hAnsi="Arial" w:cs="Arial"/>
          <w:b/>
        </w:rPr>
      </w:pPr>
      <w:r w:rsidRPr="00DD3C8B">
        <w:rPr>
          <w:rFonts w:ascii="Arial" w:hAnsi="Arial" w:cs="Arial"/>
          <w:b/>
        </w:rPr>
        <w:br w:type="page"/>
      </w:r>
    </w:p>
    <w:p w14:paraId="28E005CA" w14:textId="27A9C49D" w:rsidR="00EE207C" w:rsidRPr="004B40D6" w:rsidRDefault="00B139FD" w:rsidP="00EE207C">
      <w:pPr>
        <w:ind w:firstLineChars="1550" w:firstLine="3268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 w:hint="eastAsia"/>
          <w:b/>
          <w:noProof/>
          <w:lang w:val="de-DE" w:eastAsia="de-DE"/>
        </w:rPr>
        <w:lastRenderedPageBreak/>
        <w:drawing>
          <wp:anchor distT="0" distB="0" distL="114300" distR="114300" simplePos="0" relativeHeight="251638272" behindDoc="0" locked="0" layoutInCell="1" allowOverlap="1" wp14:anchorId="7A31987A" wp14:editId="44240B1B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342900" cy="314325"/>
            <wp:effectExtent l="19050" t="0" r="0" b="0"/>
            <wp:wrapNone/>
            <wp:docPr id="331" name="Picture 9" descr="caution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utionsy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67" t="7407" r="16667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b/>
          <w:noProof/>
          <w:lang w:val="de-DE" w:eastAsia="de-DE"/>
        </w:rPr>
        <w:drawing>
          <wp:anchor distT="0" distB="0" distL="114300" distR="114300" simplePos="0" relativeHeight="251639296" behindDoc="0" locked="0" layoutInCell="1" allowOverlap="1" wp14:anchorId="0F8A4F89" wp14:editId="35CAF030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342900" cy="314325"/>
            <wp:effectExtent l="19050" t="0" r="0" b="0"/>
            <wp:wrapNone/>
            <wp:docPr id="332" name="Picture 9" descr="caution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utionsy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67" t="7407" r="16667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0D6" w:rsidRPr="004B40D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B40D6" w:rsidRPr="004B40D6">
        <w:rPr>
          <w:rFonts w:ascii="Arial" w:hAnsi="Arial" w:cs="Arial"/>
          <w:b/>
          <w:bCs/>
          <w:sz w:val="32"/>
          <w:szCs w:val="32"/>
        </w:rPr>
        <w:t>Varování</w:t>
      </w:r>
      <w:proofErr w:type="spellEnd"/>
      <w:r w:rsidR="004B40D6" w:rsidRPr="004B40D6">
        <w:rPr>
          <w:rFonts w:ascii="Arial" w:hAnsi="Arial" w:cs="Arial"/>
          <w:b/>
          <w:bCs/>
          <w:sz w:val="32"/>
          <w:szCs w:val="32"/>
        </w:rPr>
        <w:t xml:space="preserve"> a </w:t>
      </w:r>
      <w:proofErr w:type="spellStart"/>
      <w:r w:rsidR="004B40D6" w:rsidRPr="004B40D6">
        <w:rPr>
          <w:rFonts w:ascii="Arial" w:hAnsi="Arial" w:cs="Arial"/>
          <w:b/>
          <w:bCs/>
          <w:sz w:val="32"/>
          <w:szCs w:val="32"/>
        </w:rPr>
        <w:t>pravidla</w:t>
      </w:r>
      <w:proofErr w:type="spellEnd"/>
    </w:p>
    <w:p w14:paraId="354AE2BC" w14:textId="77777777" w:rsidR="00EE207C" w:rsidRPr="00DD3C8B" w:rsidRDefault="00EE207C" w:rsidP="00EE207C">
      <w:pPr>
        <w:rPr>
          <w:rFonts w:ascii="Arial" w:hAnsi="Arial" w:cs="Arial"/>
        </w:rPr>
      </w:pPr>
    </w:p>
    <w:p w14:paraId="14E923A9" w14:textId="7FDCD56A" w:rsidR="00EE207C" w:rsidRPr="00DD3C8B" w:rsidRDefault="004E1ED9" w:rsidP="00EE207C">
      <w:pPr>
        <w:jc w:val="center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Přečtěte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si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pozorně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tento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r w:rsidR="00963143">
        <w:rPr>
          <w:rFonts w:ascii="Arial" w:hAnsi="Arial" w:cs="Arial"/>
          <w:b/>
          <w:u w:val="single"/>
        </w:rPr>
        <w:t xml:space="preserve">manual </w:t>
      </w:r>
      <w:proofErr w:type="spellStart"/>
      <w:r w:rsidR="00963143">
        <w:rPr>
          <w:rFonts w:ascii="Arial" w:hAnsi="Arial" w:cs="Arial"/>
          <w:b/>
          <w:u w:val="single"/>
        </w:rPr>
        <w:t>než</w:t>
      </w:r>
      <w:proofErr w:type="spellEnd"/>
      <w:r w:rsidR="00963143">
        <w:rPr>
          <w:rFonts w:ascii="Arial" w:hAnsi="Arial" w:cs="Arial"/>
          <w:b/>
          <w:u w:val="single"/>
        </w:rPr>
        <w:t xml:space="preserve"> </w:t>
      </w:r>
      <w:proofErr w:type="spellStart"/>
      <w:r w:rsidR="00963143">
        <w:rPr>
          <w:rFonts w:ascii="Arial" w:hAnsi="Arial" w:cs="Arial"/>
          <w:b/>
          <w:u w:val="single"/>
        </w:rPr>
        <w:t>začnete</w:t>
      </w:r>
      <w:proofErr w:type="spellEnd"/>
      <w:r w:rsidR="00963143">
        <w:rPr>
          <w:rFonts w:ascii="Arial" w:hAnsi="Arial" w:cs="Arial"/>
          <w:b/>
          <w:u w:val="single"/>
        </w:rPr>
        <w:t xml:space="preserve"> </w:t>
      </w:r>
      <w:proofErr w:type="spellStart"/>
      <w:r w:rsidR="00963143">
        <w:rPr>
          <w:rFonts w:ascii="Arial" w:hAnsi="Arial" w:cs="Arial"/>
          <w:b/>
          <w:u w:val="single"/>
        </w:rPr>
        <w:t>používat</w:t>
      </w:r>
      <w:proofErr w:type="spellEnd"/>
      <w:r w:rsidR="00963143">
        <w:rPr>
          <w:rFonts w:ascii="Arial" w:hAnsi="Arial" w:cs="Arial"/>
          <w:b/>
          <w:u w:val="single"/>
        </w:rPr>
        <w:t xml:space="preserve"> </w:t>
      </w:r>
      <w:proofErr w:type="spellStart"/>
      <w:r w:rsidR="00963143">
        <w:rPr>
          <w:rFonts w:ascii="Arial" w:hAnsi="Arial" w:cs="Arial"/>
          <w:b/>
          <w:u w:val="single"/>
        </w:rPr>
        <w:t>štípačku</w:t>
      </w:r>
      <w:proofErr w:type="spellEnd"/>
      <w:r w:rsidR="00EE207C" w:rsidRPr="00DD3C8B">
        <w:rPr>
          <w:rFonts w:ascii="Arial" w:hAnsi="Arial" w:cs="Arial" w:hint="eastAsia"/>
          <w:b/>
          <w:u w:val="single"/>
        </w:rPr>
        <w:t>.</w:t>
      </w:r>
    </w:p>
    <w:p w14:paraId="45A31037" w14:textId="0B152A57" w:rsidR="00EE207C" w:rsidRPr="00DD3C8B" w:rsidRDefault="003E6AE8" w:rsidP="00EE207C">
      <w:pPr>
        <w:rPr>
          <w:rFonts w:ascii="Arial" w:hAnsi="Arial" w:cs="Arial"/>
        </w:rPr>
      </w:pPr>
      <w:proofErr w:type="spellStart"/>
      <w:r w:rsidRPr="003E6AE8">
        <w:rPr>
          <w:rFonts w:ascii="Arial" w:hAnsi="Arial" w:cs="Arial"/>
        </w:rPr>
        <w:t>Provozovatel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si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musí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před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použitím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tohoto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zařízení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přečíst</w:t>
      </w:r>
      <w:proofErr w:type="spellEnd"/>
      <w:r w:rsidRPr="003E6AE8">
        <w:rPr>
          <w:rFonts w:ascii="Arial" w:hAnsi="Arial" w:cs="Arial"/>
        </w:rPr>
        <w:t xml:space="preserve"> a </w:t>
      </w:r>
      <w:proofErr w:type="spellStart"/>
      <w:r w:rsidRPr="003E6AE8">
        <w:rPr>
          <w:rFonts w:ascii="Arial" w:hAnsi="Arial" w:cs="Arial"/>
        </w:rPr>
        <w:t>porozumět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všem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bezpečnostním</w:t>
      </w:r>
      <w:proofErr w:type="spellEnd"/>
      <w:r w:rsidRPr="003E6AE8">
        <w:rPr>
          <w:rFonts w:ascii="Arial" w:hAnsi="Arial" w:cs="Arial"/>
        </w:rPr>
        <w:t xml:space="preserve"> a </w:t>
      </w:r>
      <w:proofErr w:type="spellStart"/>
      <w:r w:rsidRPr="003E6AE8">
        <w:rPr>
          <w:rFonts w:ascii="Arial" w:hAnsi="Arial" w:cs="Arial"/>
        </w:rPr>
        <w:t>varovným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informacím</w:t>
      </w:r>
      <w:proofErr w:type="spellEnd"/>
      <w:r w:rsidRPr="003E6AE8">
        <w:rPr>
          <w:rFonts w:ascii="Arial" w:hAnsi="Arial" w:cs="Arial"/>
        </w:rPr>
        <w:t xml:space="preserve">, </w:t>
      </w:r>
      <w:proofErr w:type="spellStart"/>
      <w:r w:rsidRPr="003E6AE8">
        <w:rPr>
          <w:rFonts w:ascii="Arial" w:hAnsi="Arial" w:cs="Arial"/>
        </w:rPr>
        <w:t>návodům</w:t>
      </w:r>
      <w:proofErr w:type="spellEnd"/>
      <w:r w:rsidRPr="003E6AE8">
        <w:rPr>
          <w:rFonts w:ascii="Arial" w:hAnsi="Arial" w:cs="Arial"/>
        </w:rPr>
        <w:t xml:space="preserve"> k </w:t>
      </w:r>
      <w:proofErr w:type="spellStart"/>
      <w:r w:rsidRPr="003E6AE8">
        <w:rPr>
          <w:rFonts w:ascii="Arial" w:hAnsi="Arial" w:cs="Arial"/>
        </w:rPr>
        <w:t>použití</w:t>
      </w:r>
      <w:proofErr w:type="spellEnd"/>
      <w:r w:rsidRPr="003E6AE8">
        <w:rPr>
          <w:rFonts w:ascii="Arial" w:hAnsi="Arial" w:cs="Arial"/>
        </w:rPr>
        <w:t xml:space="preserve">, </w:t>
      </w:r>
      <w:proofErr w:type="spellStart"/>
      <w:r w:rsidRPr="003E6AE8">
        <w:rPr>
          <w:rFonts w:ascii="Arial" w:hAnsi="Arial" w:cs="Arial"/>
        </w:rPr>
        <w:t>údržbě</w:t>
      </w:r>
      <w:proofErr w:type="spellEnd"/>
      <w:r w:rsidRPr="003E6AE8">
        <w:rPr>
          <w:rFonts w:ascii="Arial" w:hAnsi="Arial" w:cs="Arial"/>
        </w:rPr>
        <w:t xml:space="preserve"> a </w:t>
      </w:r>
      <w:proofErr w:type="spellStart"/>
      <w:r w:rsidRPr="003E6AE8">
        <w:rPr>
          <w:rFonts w:ascii="Arial" w:hAnsi="Arial" w:cs="Arial"/>
        </w:rPr>
        <w:t>skladování</w:t>
      </w:r>
      <w:proofErr w:type="spellEnd"/>
      <w:r w:rsidRPr="003E6AE8">
        <w:rPr>
          <w:rFonts w:ascii="Arial" w:hAnsi="Arial" w:cs="Arial"/>
        </w:rPr>
        <w:t xml:space="preserve">. </w:t>
      </w:r>
      <w:proofErr w:type="spellStart"/>
      <w:r w:rsidRPr="003E6AE8">
        <w:rPr>
          <w:rFonts w:ascii="Arial" w:hAnsi="Arial" w:cs="Arial"/>
        </w:rPr>
        <w:t>Nesprávné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fungování</w:t>
      </w:r>
      <w:proofErr w:type="spellEnd"/>
      <w:r w:rsidRPr="003E6AE8">
        <w:rPr>
          <w:rFonts w:ascii="Arial" w:hAnsi="Arial" w:cs="Arial"/>
        </w:rPr>
        <w:t xml:space="preserve"> a </w:t>
      </w:r>
      <w:proofErr w:type="spellStart"/>
      <w:r w:rsidRPr="003E6AE8">
        <w:rPr>
          <w:rFonts w:ascii="Arial" w:hAnsi="Arial" w:cs="Arial"/>
        </w:rPr>
        <w:t>údržba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štípače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dřeva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může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mít</w:t>
      </w:r>
      <w:proofErr w:type="spellEnd"/>
      <w:r w:rsidRPr="003E6AE8">
        <w:rPr>
          <w:rFonts w:ascii="Arial" w:hAnsi="Arial" w:cs="Arial"/>
        </w:rPr>
        <w:t xml:space="preserve"> za </w:t>
      </w:r>
      <w:proofErr w:type="spellStart"/>
      <w:r w:rsidRPr="003E6AE8">
        <w:rPr>
          <w:rFonts w:ascii="Arial" w:hAnsi="Arial" w:cs="Arial"/>
        </w:rPr>
        <w:t>následek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vážné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zranění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obsluhy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nebo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okolních</w:t>
      </w:r>
      <w:proofErr w:type="spellEnd"/>
      <w:r w:rsidRPr="003E6AE8">
        <w:rPr>
          <w:rFonts w:ascii="Arial" w:hAnsi="Arial" w:cs="Arial"/>
        </w:rPr>
        <w:t xml:space="preserve"> </w:t>
      </w:r>
      <w:proofErr w:type="spellStart"/>
      <w:r w:rsidRPr="003E6AE8">
        <w:rPr>
          <w:rFonts w:ascii="Arial" w:hAnsi="Arial" w:cs="Arial"/>
        </w:rPr>
        <w:t>osob</w:t>
      </w:r>
      <w:proofErr w:type="spellEnd"/>
      <w:r w:rsidRPr="003E6AE8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1BB1EDD1" w14:textId="4B3E805C" w:rsidR="00EE207C" w:rsidRPr="00DD3C8B" w:rsidRDefault="003E6AE8" w:rsidP="00EE207C">
      <w:pPr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Varování</w:t>
      </w:r>
      <w:proofErr w:type="spellEnd"/>
    </w:p>
    <w:p w14:paraId="7258B202" w14:textId="1A05FCAF" w:rsidR="00EE207C" w:rsidRPr="003E6AE8" w:rsidRDefault="003E6AE8" w:rsidP="003E6AE8">
      <w:pPr>
        <w:numPr>
          <w:ilvl w:val="0"/>
          <w:numId w:val="29"/>
        </w:numPr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szCs w:val="21"/>
        </w:rPr>
        <w:t>Nesedejte</w:t>
      </w:r>
      <w:proofErr w:type="spellEnd"/>
      <w:r>
        <w:rPr>
          <w:rFonts w:ascii="Arial" w:hAnsi="Arial" w:cs="Arial"/>
          <w:szCs w:val="21"/>
        </w:rPr>
        <w:t xml:space="preserve"> sin a </w:t>
      </w:r>
      <w:proofErr w:type="spellStart"/>
      <w:r>
        <w:rPr>
          <w:rFonts w:ascii="Arial" w:hAnsi="Arial" w:cs="Arial"/>
          <w:szCs w:val="21"/>
        </w:rPr>
        <w:t>štiípačku</w:t>
      </w:r>
      <w:proofErr w:type="spellEnd"/>
    </w:p>
    <w:p w14:paraId="4FB1E2EC" w14:textId="59060856" w:rsidR="00EE207C" w:rsidRPr="00DD3C8B" w:rsidRDefault="003E6AE8" w:rsidP="00EE207C">
      <w:pPr>
        <w:widowControl/>
        <w:numPr>
          <w:ilvl w:val="0"/>
          <w:numId w:val="29"/>
        </w:num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eastAsia="en-US"/>
        </w:rPr>
      </w:pPr>
      <w:proofErr w:type="spellStart"/>
      <w:r>
        <w:rPr>
          <w:rFonts w:ascii="Arial" w:hAnsi="Arial" w:cs="Arial"/>
          <w:szCs w:val="21"/>
        </w:rPr>
        <w:t>Před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prací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si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vždy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zkontrolujte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stroj</w:t>
      </w:r>
      <w:proofErr w:type="spellEnd"/>
    </w:p>
    <w:p w14:paraId="765B5CA9" w14:textId="528C0C1A" w:rsidR="00EE207C" w:rsidRPr="00DD3C8B" w:rsidRDefault="003E6AE8" w:rsidP="00EE207C">
      <w:pPr>
        <w:numPr>
          <w:ilvl w:val="0"/>
          <w:numId w:val="29"/>
        </w:numPr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kern w:val="0"/>
          <w:szCs w:val="21"/>
          <w:lang w:eastAsia="en-US"/>
        </w:rPr>
        <w:t>Rozbité</w:t>
      </w:r>
      <w:proofErr w:type="spellEnd"/>
      <w:r>
        <w:rPr>
          <w:rFonts w:ascii="Arial" w:hAnsi="Arial" w:cs="Arial"/>
          <w:kern w:val="0"/>
          <w:szCs w:val="21"/>
          <w:lang w:eastAsia="en-US"/>
        </w:rPr>
        <w:t xml:space="preserve"> </w:t>
      </w:r>
      <w:proofErr w:type="spellStart"/>
      <w:r>
        <w:rPr>
          <w:rFonts w:ascii="Arial" w:hAnsi="Arial" w:cs="Arial"/>
          <w:kern w:val="0"/>
          <w:szCs w:val="21"/>
          <w:lang w:eastAsia="en-US"/>
        </w:rPr>
        <w:t>díly</w:t>
      </w:r>
      <w:proofErr w:type="spellEnd"/>
      <w:r>
        <w:rPr>
          <w:rFonts w:ascii="Arial" w:hAnsi="Arial" w:cs="Arial"/>
          <w:kern w:val="0"/>
          <w:szCs w:val="21"/>
          <w:lang w:eastAsia="en-US"/>
        </w:rPr>
        <w:t xml:space="preserve"> </w:t>
      </w:r>
      <w:proofErr w:type="spellStart"/>
      <w:r>
        <w:rPr>
          <w:rFonts w:ascii="Arial" w:hAnsi="Arial" w:cs="Arial"/>
          <w:kern w:val="0"/>
          <w:szCs w:val="21"/>
          <w:lang w:eastAsia="en-US"/>
        </w:rPr>
        <w:t>ihned</w:t>
      </w:r>
      <w:proofErr w:type="spellEnd"/>
      <w:r>
        <w:rPr>
          <w:rFonts w:ascii="Arial" w:hAnsi="Arial" w:cs="Arial"/>
          <w:kern w:val="0"/>
          <w:szCs w:val="21"/>
          <w:lang w:eastAsia="en-US"/>
        </w:rPr>
        <w:t xml:space="preserve"> </w:t>
      </w:r>
      <w:proofErr w:type="spellStart"/>
      <w:r>
        <w:rPr>
          <w:rFonts w:ascii="Arial" w:hAnsi="Arial" w:cs="Arial"/>
          <w:kern w:val="0"/>
          <w:szCs w:val="21"/>
          <w:lang w:eastAsia="en-US"/>
        </w:rPr>
        <w:t>vyměňte</w:t>
      </w:r>
      <w:proofErr w:type="spellEnd"/>
    </w:p>
    <w:p w14:paraId="05FDC93A" w14:textId="389001AA" w:rsidR="00EE207C" w:rsidRPr="003E6AE8" w:rsidRDefault="003E6AE8" w:rsidP="003E6AE8">
      <w:pPr>
        <w:numPr>
          <w:ilvl w:val="0"/>
          <w:numId w:val="29"/>
        </w:numPr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bCs/>
          <w:kern w:val="0"/>
          <w:szCs w:val="21"/>
        </w:rPr>
        <w:t>Nepřesahujte</w:t>
      </w:r>
      <w:proofErr w:type="spellEnd"/>
      <w:r>
        <w:rPr>
          <w:rFonts w:ascii="Arial" w:hAnsi="Arial" w:cs="Arial"/>
          <w:bCs/>
          <w:kern w:val="0"/>
          <w:szCs w:val="21"/>
        </w:rPr>
        <w:t xml:space="preserve"> </w:t>
      </w:r>
      <w:proofErr w:type="spellStart"/>
      <w:r>
        <w:rPr>
          <w:rFonts w:ascii="Arial" w:hAnsi="Arial" w:cs="Arial"/>
          <w:bCs/>
          <w:kern w:val="0"/>
          <w:szCs w:val="21"/>
        </w:rPr>
        <w:t>maximální</w:t>
      </w:r>
      <w:proofErr w:type="spellEnd"/>
      <w:r>
        <w:rPr>
          <w:rFonts w:ascii="Arial" w:hAnsi="Arial" w:cs="Arial"/>
          <w:bCs/>
          <w:kern w:val="0"/>
          <w:szCs w:val="21"/>
        </w:rPr>
        <w:t xml:space="preserve"> </w:t>
      </w:r>
      <w:proofErr w:type="spellStart"/>
      <w:r>
        <w:rPr>
          <w:rFonts w:ascii="Arial" w:hAnsi="Arial" w:cs="Arial"/>
          <w:bCs/>
          <w:kern w:val="0"/>
          <w:szCs w:val="21"/>
        </w:rPr>
        <w:t>zatížení</w:t>
      </w:r>
      <w:proofErr w:type="spellEnd"/>
      <w:r>
        <w:rPr>
          <w:rFonts w:ascii="Arial" w:hAnsi="Arial" w:cs="Arial"/>
          <w:bCs/>
          <w:kern w:val="0"/>
          <w:szCs w:val="21"/>
        </w:rPr>
        <w:t xml:space="preserve"> </w:t>
      </w:r>
      <w:proofErr w:type="spellStart"/>
      <w:r>
        <w:rPr>
          <w:rFonts w:ascii="Arial" w:hAnsi="Arial" w:cs="Arial"/>
          <w:bCs/>
          <w:kern w:val="0"/>
          <w:szCs w:val="21"/>
        </w:rPr>
        <w:t>štípačky</w:t>
      </w:r>
      <w:proofErr w:type="spellEnd"/>
      <w:r>
        <w:rPr>
          <w:rFonts w:ascii="Arial" w:hAnsi="Arial" w:cs="Arial"/>
          <w:bCs/>
          <w:kern w:val="0"/>
          <w:szCs w:val="21"/>
        </w:rPr>
        <w:t xml:space="preserve"> </w:t>
      </w:r>
      <w:r w:rsidR="00941409">
        <w:rPr>
          <w:rFonts w:ascii="Arial" w:hAnsi="Arial" w:cs="Arial" w:hint="eastAsia"/>
          <w:bCs/>
          <w:kern w:val="0"/>
          <w:szCs w:val="21"/>
        </w:rPr>
        <w:t>23</w:t>
      </w:r>
      <w:r>
        <w:rPr>
          <w:rFonts w:ascii="Arial" w:hAnsi="Arial" w:cs="Arial"/>
          <w:bCs/>
          <w:kern w:val="0"/>
          <w:szCs w:val="21"/>
        </w:rPr>
        <w:t xml:space="preserve"> tun</w:t>
      </w:r>
      <w:r w:rsidR="00941409">
        <w:rPr>
          <w:rFonts w:ascii="Arial" w:hAnsi="Arial" w:cs="Arial" w:hint="eastAsia"/>
          <w:bCs/>
          <w:kern w:val="0"/>
          <w:szCs w:val="21"/>
        </w:rPr>
        <w:t>.</w:t>
      </w:r>
    </w:p>
    <w:p w14:paraId="266FBCA8" w14:textId="4FBFF2EE" w:rsidR="00EE207C" w:rsidRPr="00DD3C8B" w:rsidRDefault="003E6AE8" w:rsidP="00EE207C">
      <w:pPr>
        <w:numPr>
          <w:ilvl w:val="0"/>
          <w:numId w:val="29"/>
        </w:numPr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szCs w:val="21"/>
        </w:rPr>
        <w:t>Nepoužívejte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 w:rsidR="006110C7">
        <w:rPr>
          <w:rFonts w:ascii="Arial" w:hAnsi="Arial" w:cs="Arial"/>
          <w:szCs w:val="21"/>
        </w:rPr>
        <w:t>štípačku</w:t>
      </w:r>
      <w:proofErr w:type="spellEnd"/>
      <w:r w:rsidR="006110C7">
        <w:rPr>
          <w:rFonts w:ascii="Arial" w:hAnsi="Arial" w:cs="Arial"/>
          <w:szCs w:val="21"/>
        </w:rPr>
        <w:t xml:space="preserve"> v </w:t>
      </w:r>
      <w:proofErr w:type="spellStart"/>
      <w:r w:rsidR="006110C7">
        <w:rPr>
          <w:rFonts w:ascii="Arial" w:hAnsi="Arial" w:cs="Arial"/>
          <w:szCs w:val="21"/>
        </w:rPr>
        <w:t>noci</w:t>
      </w:r>
      <w:proofErr w:type="spellEnd"/>
      <w:r w:rsidR="006110C7">
        <w:rPr>
          <w:rFonts w:ascii="Arial" w:hAnsi="Arial" w:cs="Arial"/>
          <w:szCs w:val="21"/>
        </w:rPr>
        <w:t xml:space="preserve"> </w:t>
      </w:r>
      <w:proofErr w:type="spellStart"/>
      <w:r w:rsidR="006110C7">
        <w:rPr>
          <w:rFonts w:ascii="Arial" w:hAnsi="Arial" w:cs="Arial"/>
          <w:szCs w:val="21"/>
        </w:rPr>
        <w:t>nebo</w:t>
      </w:r>
      <w:proofErr w:type="spellEnd"/>
      <w:r w:rsidR="006110C7">
        <w:rPr>
          <w:rFonts w:ascii="Arial" w:hAnsi="Arial" w:cs="Arial"/>
          <w:szCs w:val="21"/>
        </w:rPr>
        <w:t xml:space="preserve"> za </w:t>
      </w:r>
      <w:proofErr w:type="spellStart"/>
      <w:r w:rsidR="006110C7">
        <w:rPr>
          <w:rFonts w:ascii="Arial" w:hAnsi="Arial" w:cs="Arial"/>
          <w:szCs w:val="21"/>
        </w:rPr>
        <w:t>snížené</w:t>
      </w:r>
      <w:proofErr w:type="spellEnd"/>
      <w:r w:rsidR="006110C7">
        <w:rPr>
          <w:rFonts w:ascii="Arial" w:hAnsi="Arial" w:cs="Arial"/>
          <w:szCs w:val="21"/>
        </w:rPr>
        <w:t xml:space="preserve"> </w:t>
      </w:r>
      <w:proofErr w:type="spellStart"/>
      <w:r w:rsidR="006110C7">
        <w:rPr>
          <w:rFonts w:ascii="Arial" w:hAnsi="Arial" w:cs="Arial"/>
          <w:szCs w:val="21"/>
        </w:rPr>
        <w:t>viditelnosti</w:t>
      </w:r>
      <w:proofErr w:type="spellEnd"/>
      <w:r w:rsidR="00EE207C" w:rsidRPr="00DD3C8B">
        <w:rPr>
          <w:rFonts w:ascii="Arial" w:hAnsi="Arial" w:cs="Arial"/>
          <w:szCs w:val="21"/>
        </w:rPr>
        <w:t>.</w:t>
      </w:r>
    </w:p>
    <w:p w14:paraId="753789A2" w14:textId="7F37BB68" w:rsidR="00EE207C" w:rsidRDefault="006110C7" w:rsidP="00B27497">
      <w:pPr>
        <w:widowControl/>
        <w:numPr>
          <w:ilvl w:val="0"/>
          <w:numId w:val="29"/>
        </w:numPr>
        <w:autoSpaceDE w:val="0"/>
        <w:autoSpaceDN w:val="0"/>
        <w:adjustRightInd w:val="0"/>
        <w:jc w:val="left"/>
        <w:rPr>
          <w:rFonts w:ascii="Arial" w:eastAsia="Calibri" w:hAnsi="Arial" w:cs="Arial"/>
          <w:kern w:val="0"/>
          <w:szCs w:val="21"/>
          <w:lang w:eastAsia="en-US"/>
        </w:rPr>
      </w:pPr>
      <w:proofErr w:type="spellStart"/>
      <w:r>
        <w:rPr>
          <w:rFonts w:ascii="Arial" w:eastAsia="Calibri" w:hAnsi="Arial" w:cs="Arial"/>
          <w:kern w:val="0"/>
          <w:szCs w:val="21"/>
          <w:lang w:eastAsia="en-US"/>
        </w:rPr>
        <w:t>Nepřesahujte</w:t>
      </w:r>
      <w:proofErr w:type="spellEnd"/>
      <w:r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>
        <w:rPr>
          <w:rFonts w:ascii="Arial" w:eastAsia="Calibri" w:hAnsi="Arial" w:cs="Arial"/>
          <w:kern w:val="0"/>
          <w:szCs w:val="21"/>
          <w:lang w:eastAsia="en-US"/>
        </w:rPr>
        <w:t>povolenou</w:t>
      </w:r>
      <w:proofErr w:type="spellEnd"/>
      <w:r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>
        <w:rPr>
          <w:rFonts w:ascii="Arial" w:eastAsia="Calibri" w:hAnsi="Arial" w:cs="Arial"/>
          <w:kern w:val="0"/>
          <w:szCs w:val="21"/>
          <w:lang w:eastAsia="en-US"/>
        </w:rPr>
        <w:t>rychlost</w:t>
      </w:r>
      <w:proofErr w:type="spellEnd"/>
      <w:r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>
        <w:rPr>
          <w:rFonts w:ascii="Arial" w:eastAsia="Calibri" w:hAnsi="Arial" w:cs="Arial"/>
          <w:kern w:val="0"/>
          <w:szCs w:val="21"/>
          <w:lang w:eastAsia="en-US"/>
        </w:rPr>
        <w:t>štípačky</w:t>
      </w:r>
      <w:proofErr w:type="spellEnd"/>
      <w:r w:rsidR="002C136A">
        <w:rPr>
          <w:rFonts w:ascii="Arial" w:eastAsia="Calibri" w:hAnsi="Arial" w:cs="Arial"/>
          <w:b/>
          <w:kern w:val="0"/>
          <w:szCs w:val="21"/>
          <w:lang w:eastAsia="en-US"/>
        </w:rPr>
        <w:t xml:space="preserve"> </w:t>
      </w:r>
      <w:r w:rsidR="00DF0DF6">
        <w:rPr>
          <w:rFonts w:ascii="Arial" w:eastAsia="Calibri" w:hAnsi="Arial" w:cs="Arial"/>
          <w:b/>
          <w:kern w:val="0"/>
          <w:szCs w:val="21"/>
          <w:lang w:eastAsia="en-US"/>
        </w:rPr>
        <w:t>32</w:t>
      </w:r>
      <w:r w:rsidR="00EE207C" w:rsidRPr="00DD3C8B">
        <w:rPr>
          <w:rFonts w:ascii="Arial" w:eastAsia="Calibri" w:hAnsi="Arial" w:cs="Arial"/>
          <w:b/>
          <w:kern w:val="0"/>
          <w:szCs w:val="21"/>
          <w:lang w:eastAsia="en-US"/>
        </w:rPr>
        <w:t xml:space="preserve"> MPH</w:t>
      </w:r>
      <w:r w:rsidR="00EE207C" w:rsidRPr="00DD3C8B">
        <w:rPr>
          <w:rFonts w:ascii="Arial" w:eastAsia="Calibri" w:hAnsi="Arial" w:cs="Arial"/>
          <w:kern w:val="0"/>
          <w:szCs w:val="21"/>
          <w:lang w:eastAsia="en-US"/>
        </w:rPr>
        <w:t>.</w:t>
      </w:r>
    </w:p>
    <w:p w14:paraId="181D86DC" w14:textId="77777777" w:rsidR="00DF0DF6" w:rsidRPr="00DF0DF6" w:rsidRDefault="00DF0DF6" w:rsidP="00DF0DF6">
      <w:pPr>
        <w:widowControl/>
        <w:autoSpaceDE w:val="0"/>
        <w:autoSpaceDN w:val="0"/>
        <w:adjustRightInd w:val="0"/>
        <w:jc w:val="left"/>
        <w:rPr>
          <w:rFonts w:ascii="Arial" w:eastAsia="Calibri" w:hAnsi="Arial" w:cs="Arial"/>
          <w:kern w:val="0"/>
          <w:szCs w:val="21"/>
          <w:lang w:eastAsia="en-US"/>
        </w:rPr>
      </w:pPr>
    </w:p>
    <w:p w14:paraId="6EA7F293" w14:textId="408030A6" w:rsidR="00EE207C" w:rsidRPr="00DD3C8B" w:rsidRDefault="00D340C2" w:rsidP="00EE207C">
      <w:pPr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Ochranné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pomůcky</w:t>
      </w:r>
      <w:proofErr w:type="spellEnd"/>
    </w:p>
    <w:p w14:paraId="3C11F2CE" w14:textId="472ADE93" w:rsidR="00EE207C" w:rsidRPr="00DD3C8B" w:rsidRDefault="00D340C2" w:rsidP="00EE207C">
      <w:pPr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szCs w:val="21"/>
        </w:rPr>
        <w:t>Vždy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noste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ochranné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pomůcky</w:t>
      </w:r>
      <w:proofErr w:type="spellEnd"/>
      <w:r>
        <w:rPr>
          <w:rFonts w:ascii="Arial" w:hAnsi="Arial" w:cs="Arial"/>
          <w:szCs w:val="21"/>
        </w:rPr>
        <w:t xml:space="preserve"> (</w:t>
      </w:r>
      <w:proofErr w:type="spellStart"/>
      <w:r>
        <w:rPr>
          <w:rFonts w:ascii="Arial" w:hAnsi="Arial" w:cs="Arial"/>
          <w:szCs w:val="21"/>
        </w:rPr>
        <w:t>rukavice</w:t>
      </w:r>
      <w:proofErr w:type="spellEnd"/>
      <w:r>
        <w:rPr>
          <w:rFonts w:ascii="Arial" w:hAnsi="Arial" w:cs="Arial"/>
          <w:szCs w:val="21"/>
        </w:rPr>
        <w:t xml:space="preserve">, </w:t>
      </w:r>
      <w:proofErr w:type="spellStart"/>
      <w:r>
        <w:rPr>
          <w:rFonts w:ascii="Arial" w:hAnsi="Arial" w:cs="Arial"/>
          <w:szCs w:val="21"/>
        </w:rPr>
        <w:t>brýle</w:t>
      </w:r>
      <w:proofErr w:type="spellEnd"/>
      <w:r>
        <w:rPr>
          <w:rFonts w:ascii="Arial" w:hAnsi="Arial" w:cs="Arial"/>
          <w:szCs w:val="21"/>
        </w:rPr>
        <w:t>)</w:t>
      </w:r>
      <w:r w:rsidR="00EE207C" w:rsidRPr="00DD3C8B">
        <w:rPr>
          <w:rFonts w:ascii="Arial" w:hAnsi="Arial" w:cs="Arial"/>
        </w:rPr>
        <w:t>.</w:t>
      </w:r>
    </w:p>
    <w:p w14:paraId="111478C4" w14:textId="77777777" w:rsidR="00EE207C" w:rsidRPr="00DD3C8B" w:rsidRDefault="00EE207C" w:rsidP="00EE207C">
      <w:pPr>
        <w:jc w:val="left"/>
        <w:rPr>
          <w:rFonts w:ascii="Arial" w:hAnsi="Arial" w:cs="Arial"/>
        </w:rPr>
      </w:pPr>
    </w:p>
    <w:p w14:paraId="5969B16C" w14:textId="77777777" w:rsidR="00EE207C" w:rsidRPr="00DD3C8B" w:rsidRDefault="00EE207C" w:rsidP="00EE207C">
      <w:pPr>
        <w:jc w:val="left"/>
        <w:rPr>
          <w:rFonts w:ascii="Arial" w:hAnsi="Arial" w:cs="Arial"/>
          <w:b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1"/>
      </w:tblGrid>
      <w:tr w:rsidR="00EE207C" w:rsidRPr="00DD3C8B" w14:paraId="0F613FA7" w14:textId="77777777" w:rsidTr="00EE207C">
        <w:trPr>
          <w:trHeight w:val="451"/>
        </w:trPr>
        <w:tc>
          <w:tcPr>
            <w:tcW w:w="9821" w:type="dxa"/>
            <w:shd w:val="clear" w:color="auto" w:fill="FFC000"/>
            <w:vAlign w:val="center"/>
          </w:tcPr>
          <w:p w14:paraId="46C85B3E" w14:textId="42203F5C" w:rsidR="00EE207C" w:rsidRPr="00DD3C8B" w:rsidRDefault="00B139FD" w:rsidP="00EE207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40320" behindDoc="0" locked="0" layoutInCell="1" allowOverlap="1" wp14:anchorId="295F2FD3" wp14:editId="456D320F">
                  <wp:simplePos x="0" y="0"/>
                  <wp:positionH relativeFrom="column">
                    <wp:posOffset>2174240</wp:posOffset>
                  </wp:positionH>
                  <wp:positionV relativeFrom="paragraph">
                    <wp:posOffset>36195</wp:posOffset>
                  </wp:positionV>
                  <wp:extent cx="257175" cy="200025"/>
                  <wp:effectExtent l="19050" t="0" r="9525" b="0"/>
                  <wp:wrapNone/>
                  <wp:docPr id="4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34E0">
              <w:rPr>
                <w:rFonts w:ascii="Arial" w:hAnsi="Arial" w:cs="Arial"/>
                <w:b/>
                <w:sz w:val="24"/>
              </w:rPr>
              <w:t>VAROVÁNÍ</w:t>
            </w:r>
          </w:p>
        </w:tc>
      </w:tr>
      <w:tr w:rsidR="00EE207C" w:rsidRPr="00DD3C8B" w14:paraId="74905FF6" w14:textId="77777777" w:rsidTr="00EE207C">
        <w:trPr>
          <w:trHeight w:val="1038"/>
        </w:trPr>
        <w:tc>
          <w:tcPr>
            <w:tcW w:w="9821" w:type="dxa"/>
            <w:vAlign w:val="center"/>
          </w:tcPr>
          <w:p w14:paraId="20D3B340" w14:textId="53FAB757" w:rsidR="00EE207C" w:rsidRPr="00DD3C8B" w:rsidRDefault="00514E04" w:rsidP="00EE207C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Varování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upozornění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a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pokyny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uvedené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v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této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příručce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nemohou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zahrnovat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všechny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možné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podmínky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nebo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situace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které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mohou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nastat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Provozovatel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musí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pochopit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že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zdravý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rozum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a</w:t>
            </w:r>
            <w:proofErr w:type="gram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opatrnost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jsou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faktory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které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nelze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do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tohoto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výrobku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zabudovat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, a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musí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být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dodány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provozovatelem</w:t>
            </w:r>
            <w:proofErr w:type="spellEnd"/>
            <w:r w:rsidRPr="00514E04">
              <w:rPr>
                <w:rFonts w:ascii="Arial" w:hAnsi="Arial" w:cs="Arial"/>
                <w:kern w:val="0"/>
                <w:sz w:val="22"/>
                <w:szCs w:val="22"/>
                <w:lang w:eastAsia="en-US"/>
              </w:rPr>
              <w:t>.</w:t>
            </w:r>
          </w:p>
        </w:tc>
      </w:tr>
    </w:tbl>
    <w:p w14:paraId="61BE45AB" w14:textId="77777777" w:rsidR="00EE207C" w:rsidRPr="00DD3C8B" w:rsidRDefault="00EE207C" w:rsidP="00EE207C">
      <w:pPr>
        <w:rPr>
          <w:rFonts w:ascii="Arial" w:hAnsi="Arial" w:cs="Arial"/>
          <w:b/>
          <w:u w:val="single"/>
        </w:rPr>
      </w:pPr>
    </w:p>
    <w:p w14:paraId="5B83A123" w14:textId="77777777" w:rsidR="00EE207C" w:rsidRPr="00DD3C8B" w:rsidRDefault="00EE207C" w:rsidP="00EE207C">
      <w:pPr>
        <w:rPr>
          <w:rFonts w:ascii="Arial" w:hAnsi="Arial" w:cs="Arial"/>
          <w:b/>
          <w:u w:val="single"/>
        </w:rPr>
      </w:pPr>
    </w:p>
    <w:p w14:paraId="63C9AAC2" w14:textId="77777777" w:rsidR="00EE207C" w:rsidRDefault="00EE207C" w:rsidP="00EE207C">
      <w:pPr>
        <w:rPr>
          <w:rFonts w:ascii="Arial" w:hAnsi="Arial" w:cs="Arial"/>
        </w:rPr>
      </w:pPr>
    </w:p>
    <w:p w14:paraId="4AA8B5A9" w14:textId="77777777" w:rsidR="00B27497" w:rsidRDefault="00B27497" w:rsidP="00EE207C">
      <w:pPr>
        <w:rPr>
          <w:rFonts w:ascii="Arial" w:hAnsi="Arial" w:cs="Arial"/>
        </w:rPr>
      </w:pPr>
    </w:p>
    <w:p w14:paraId="454DDE6C" w14:textId="77777777" w:rsidR="00B27497" w:rsidRPr="00DD3C8B" w:rsidRDefault="00B27497" w:rsidP="00EE207C">
      <w:pPr>
        <w:rPr>
          <w:rFonts w:ascii="Arial" w:hAnsi="Arial" w:cs="Arial"/>
        </w:rPr>
      </w:pPr>
    </w:p>
    <w:p w14:paraId="575AC0C1" w14:textId="77777777" w:rsidR="00EE207C" w:rsidRPr="00DD3C8B" w:rsidRDefault="00EE207C" w:rsidP="00EE207C">
      <w:pPr>
        <w:rPr>
          <w:rFonts w:ascii="Arial" w:hAnsi="Arial" w:cs="Arial"/>
        </w:rPr>
      </w:pPr>
    </w:p>
    <w:p w14:paraId="4FA19F0D" w14:textId="684B4914" w:rsidR="00EE207C" w:rsidRPr="00DD3C8B" w:rsidRDefault="00F83D19" w:rsidP="00EE207C">
      <w:pPr>
        <w:rPr>
          <w:rFonts w:ascii="Arial" w:hAnsi="Arial" w:cs="Arial"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Sestavení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stroje</w:t>
      </w:r>
      <w:proofErr w:type="spellEnd"/>
      <w:r>
        <w:rPr>
          <w:rFonts w:ascii="Arial" w:hAnsi="Arial" w:cs="Arial"/>
          <w:b/>
          <w:u w:val="single"/>
        </w:rPr>
        <w:t xml:space="preserve"> je </w:t>
      </w:r>
      <w:proofErr w:type="spellStart"/>
      <w:r>
        <w:rPr>
          <w:rFonts w:ascii="Arial" w:hAnsi="Arial" w:cs="Arial"/>
          <w:b/>
          <w:u w:val="single"/>
        </w:rPr>
        <w:t>vyžadováno</w:t>
      </w:r>
      <w:proofErr w:type="spellEnd"/>
    </w:p>
    <w:p w14:paraId="1EBC6ED4" w14:textId="2C998F46" w:rsidR="00EE207C" w:rsidRPr="00DD3C8B" w:rsidRDefault="00F83D19" w:rsidP="00EE207C">
      <w:pPr>
        <w:rPr>
          <w:rFonts w:ascii="Arial" w:hAnsi="Arial" w:cs="Arial"/>
        </w:rPr>
      </w:pPr>
      <w:proofErr w:type="spellStart"/>
      <w:r w:rsidRPr="00F83D19">
        <w:rPr>
          <w:rFonts w:ascii="Arial" w:hAnsi="Arial" w:cs="Arial"/>
          <w:szCs w:val="21"/>
        </w:rPr>
        <w:t>Tento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produkt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vyžaduje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před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použitím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montáž</w:t>
      </w:r>
      <w:proofErr w:type="spellEnd"/>
      <w:r w:rsidRPr="00F83D19">
        <w:rPr>
          <w:rFonts w:ascii="Arial" w:hAnsi="Arial" w:cs="Arial"/>
          <w:szCs w:val="21"/>
        </w:rPr>
        <w:t xml:space="preserve">. </w:t>
      </w:r>
      <w:proofErr w:type="spellStart"/>
      <w:r w:rsidRPr="00F83D19">
        <w:rPr>
          <w:rFonts w:ascii="Arial" w:hAnsi="Arial" w:cs="Arial"/>
          <w:szCs w:val="21"/>
        </w:rPr>
        <w:t>Pokyny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najdete</w:t>
      </w:r>
      <w:proofErr w:type="spellEnd"/>
      <w:r w:rsidRPr="00F83D19">
        <w:rPr>
          <w:rFonts w:ascii="Arial" w:hAnsi="Arial" w:cs="Arial"/>
          <w:szCs w:val="21"/>
        </w:rPr>
        <w:t xml:space="preserve"> v </w:t>
      </w:r>
      <w:proofErr w:type="spellStart"/>
      <w:r w:rsidRPr="00F83D19">
        <w:rPr>
          <w:rFonts w:ascii="Arial" w:hAnsi="Arial" w:cs="Arial"/>
          <w:szCs w:val="21"/>
        </w:rPr>
        <w:t>části</w:t>
      </w:r>
      <w:proofErr w:type="spellEnd"/>
      <w:r w:rsidRPr="00F83D19">
        <w:rPr>
          <w:rFonts w:ascii="Arial" w:hAnsi="Arial" w:cs="Arial"/>
          <w:szCs w:val="21"/>
        </w:rPr>
        <w:t xml:space="preserve"> „</w:t>
      </w:r>
      <w:proofErr w:type="spellStart"/>
      <w:proofErr w:type="gramStart"/>
      <w:r w:rsidRPr="00F83D19">
        <w:rPr>
          <w:rFonts w:ascii="Arial" w:hAnsi="Arial" w:cs="Arial"/>
          <w:szCs w:val="21"/>
        </w:rPr>
        <w:t>Montáž</w:t>
      </w:r>
      <w:proofErr w:type="spellEnd"/>
      <w:r w:rsidRPr="00F83D19">
        <w:rPr>
          <w:rFonts w:ascii="Arial" w:hAnsi="Arial" w:cs="Arial"/>
          <w:szCs w:val="21"/>
        </w:rPr>
        <w:t>“</w:t>
      </w:r>
      <w:proofErr w:type="gramEnd"/>
      <w:r w:rsidRPr="00F83D19">
        <w:rPr>
          <w:rFonts w:ascii="Arial" w:hAnsi="Arial" w:cs="Arial"/>
          <w:szCs w:val="21"/>
        </w:rPr>
        <w:t xml:space="preserve">. </w:t>
      </w:r>
      <w:proofErr w:type="spellStart"/>
      <w:r w:rsidRPr="00F83D19">
        <w:rPr>
          <w:rFonts w:ascii="Arial" w:hAnsi="Arial" w:cs="Arial"/>
          <w:szCs w:val="21"/>
        </w:rPr>
        <w:t>Kvůli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hmotnosti</w:t>
      </w:r>
      <w:proofErr w:type="spellEnd"/>
      <w:r w:rsidRPr="00F83D19">
        <w:rPr>
          <w:rFonts w:ascii="Arial" w:hAnsi="Arial" w:cs="Arial"/>
          <w:szCs w:val="21"/>
        </w:rPr>
        <w:t xml:space="preserve"> a / </w:t>
      </w:r>
      <w:proofErr w:type="spellStart"/>
      <w:r w:rsidRPr="00F83D19">
        <w:rPr>
          <w:rFonts w:ascii="Arial" w:hAnsi="Arial" w:cs="Arial"/>
          <w:szCs w:val="21"/>
        </w:rPr>
        <w:t>nebo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velikosti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štípače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dřeva</w:t>
      </w:r>
      <w:proofErr w:type="spellEnd"/>
      <w:r w:rsidRPr="00F83D19">
        <w:rPr>
          <w:rFonts w:ascii="Arial" w:hAnsi="Arial" w:cs="Arial"/>
          <w:szCs w:val="21"/>
        </w:rPr>
        <w:t xml:space="preserve"> se </w:t>
      </w:r>
      <w:proofErr w:type="spellStart"/>
      <w:r w:rsidRPr="00F83D19">
        <w:rPr>
          <w:rFonts w:ascii="Arial" w:hAnsi="Arial" w:cs="Arial"/>
          <w:szCs w:val="21"/>
        </w:rPr>
        <w:t>doporučuje</w:t>
      </w:r>
      <w:proofErr w:type="spellEnd"/>
      <w:r w:rsidRPr="00F83D19">
        <w:rPr>
          <w:rFonts w:ascii="Arial" w:hAnsi="Arial" w:cs="Arial"/>
          <w:szCs w:val="21"/>
        </w:rPr>
        <w:t xml:space="preserve">, aby </w:t>
      </w:r>
      <w:proofErr w:type="spellStart"/>
      <w:r w:rsidRPr="00F83D19">
        <w:rPr>
          <w:rFonts w:ascii="Arial" w:hAnsi="Arial" w:cs="Arial"/>
          <w:szCs w:val="21"/>
        </w:rPr>
        <w:t>byl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při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montáži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přítomen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další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dospělý</w:t>
      </w:r>
      <w:proofErr w:type="spellEnd"/>
      <w:r w:rsidRPr="00F83D19">
        <w:rPr>
          <w:rFonts w:ascii="Arial" w:hAnsi="Arial" w:cs="Arial"/>
          <w:szCs w:val="21"/>
        </w:rPr>
        <w:t xml:space="preserve">. Po </w:t>
      </w:r>
      <w:proofErr w:type="spellStart"/>
      <w:r w:rsidRPr="00F83D19">
        <w:rPr>
          <w:rFonts w:ascii="Arial" w:hAnsi="Arial" w:cs="Arial"/>
          <w:szCs w:val="21"/>
        </w:rPr>
        <w:t>obdržení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pečlivě</w:t>
      </w:r>
      <w:proofErr w:type="spellEnd"/>
      <w:r w:rsidRPr="00F83D19">
        <w:rPr>
          <w:rFonts w:ascii="Arial" w:hAnsi="Arial" w:cs="Arial"/>
          <w:szCs w:val="21"/>
        </w:rPr>
        <w:t xml:space="preserve"> KONTROLUJTE VŠECHNY KOMPONENTY, </w:t>
      </w:r>
      <w:proofErr w:type="spellStart"/>
      <w:r w:rsidRPr="00F83D19">
        <w:rPr>
          <w:rFonts w:ascii="Arial" w:hAnsi="Arial" w:cs="Arial"/>
          <w:szCs w:val="21"/>
        </w:rPr>
        <w:t>abyste</w:t>
      </w:r>
      <w:proofErr w:type="spellEnd"/>
      <w:r w:rsidRPr="00F83D19">
        <w:rPr>
          <w:rFonts w:ascii="Arial" w:hAnsi="Arial" w:cs="Arial"/>
          <w:szCs w:val="21"/>
        </w:rPr>
        <w:t xml:space="preserve"> se </w:t>
      </w:r>
      <w:proofErr w:type="spellStart"/>
      <w:r w:rsidRPr="00F83D19">
        <w:rPr>
          <w:rFonts w:ascii="Arial" w:hAnsi="Arial" w:cs="Arial"/>
          <w:szCs w:val="21"/>
        </w:rPr>
        <w:t>ujistili</w:t>
      </w:r>
      <w:proofErr w:type="spellEnd"/>
      <w:r w:rsidRPr="00F83D19">
        <w:rPr>
          <w:rFonts w:ascii="Arial" w:hAnsi="Arial" w:cs="Arial"/>
          <w:szCs w:val="21"/>
        </w:rPr>
        <w:t xml:space="preserve">, </w:t>
      </w:r>
      <w:proofErr w:type="spellStart"/>
      <w:r w:rsidRPr="00F83D19">
        <w:rPr>
          <w:rFonts w:ascii="Arial" w:hAnsi="Arial" w:cs="Arial"/>
          <w:szCs w:val="21"/>
        </w:rPr>
        <w:t>že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žádné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součásti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nechybí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nebo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nejsou</w:t>
      </w:r>
      <w:proofErr w:type="spellEnd"/>
      <w:r w:rsidRPr="00F83D19">
        <w:rPr>
          <w:rFonts w:ascii="Arial" w:hAnsi="Arial" w:cs="Arial"/>
          <w:szCs w:val="21"/>
        </w:rPr>
        <w:t xml:space="preserve"> </w:t>
      </w:r>
      <w:proofErr w:type="spellStart"/>
      <w:r w:rsidRPr="00F83D19">
        <w:rPr>
          <w:rFonts w:ascii="Arial" w:hAnsi="Arial" w:cs="Arial"/>
          <w:szCs w:val="21"/>
        </w:rPr>
        <w:t>poškozeny</w:t>
      </w:r>
      <w:proofErr w:type="spellEnd"/>
      <w:r w:rsidRPr="00F83D19">
        <w:rPr>
          <w:rFonts w:ascii="Arial" w:hAnsi="Arial" w:cs="Arial"/>
          <w:szCs w:val="21"/>
        </w:rPr>
        <w:t>.</w:t>
      </w:r>
    </w:p>
    <w:p w14:paraId="3DF46D4B" w14:textId="77777777" w:rsidR="00EE207C" w:rsidRPr="00DD3C8B" w:rsidRDefault="00EE207C" w:rsidP="00EE207C">
      <w:pPr>
        <w:rPr>
          <w:rFonts w:ascii="Arial" w:hAnsi="Arial" w:cs="Arial"/>
          <w:color w:val="000000"/>
          <w:szCs w:val="21"/>
        </w:rPr>
      </w:pPr>
    </w:p>
    <w:p w14:paraId="6511AB83" w14:textId="77777777" w:rsidR="00EE207C" w:rsidRPr="00DD3C8B" w:rsidRDefault="00EE207C" w:rsidP="00EE207C">
      <w:pPr>
        <w:rPr>
          <w:rFonts w:ascii="Arial" w:hAnsi="Arial" w:cs="Arial"/>
        </w:rPr>
      </w:pPr>
    </w:p>
    <w:p w14:paraId="71EDB58D" w14:textId="77777777" w:rsidR="00EE207C" w:rsidRDefault="00EE207C" w:rsidP="00EE207C">
      <w:pPr>
        <w:rPr>
          <w:rFonts w:ascii="Arial" w:hAnsi="Arial" w:cs="Arial"/>
        </w:rPr>
      </w:pPr>
    </w:p>
    <w:p w14:paraId="475AD0D1" w14:textId="77777777" w:rsidR="00B27497" w:rsidRDefault="00B27497" w:rsidP="00EE207C">
      <w:pPr>
        <w:rPr>
          <w:rFonts w:ascii="Arial" w:hAnsi="Arial" w:cs="Arial"/>
        </w:rPr>
      </w:pPr>
    </w:p>
    <w:p w14:paraId="0209BFAA" w14:textId="77777777" w:rsidR="00B27497" w:rsidRDefault="00B27497" w:rsidP="00EE207C">
      <w:pPr>
        <w:rPr>
          <w:rFonts w:ascii="Arial" w:hAnsi="Arial" w:cs="Arial"/>
        </w:rPr>
      </w:pPr>
    </w:p>
    <w:p w14:paraId="4B0A9926" w14:textId="77777777" w:rsidR="00B27497" w:rsidRPr="00DD3C8B" w:rsidRDefault="00B27497" w:rsidP="00EE207C">
      <w:pPr>
        <w:rPr>
          <w:rFonts w:ascii="Arial" w:hAnsi="Arial" w:cs="Arial"/>
        </w:rPr>
      </w:pPr>
    </w:p>
    <w:p w14:paraId="70A23014" w14:textId="77777777" w:rsidR="00EE207C" w:rsidRPr="00DD3C8B" w:rsidRDefault="00EE207C" w:rsidP="00EE207C">
      <w:pPr>
        <w:rPr>
          <w:rFonts w:ascii="Arial" w:hAnsi="Arial" w:cs="Arial"/>
        </w:rPr>
      </w:pPr>
    </w:p>
    <w:p w14:paraId="191B67FA" w14:textId="77777777" w:rsidR="00EE207C" w:rsidRDefault="00EE207C" w:rsidP="00EE207C">
      <w:pPr>
        <w:rPr>
          <w:rFonts w:ascii="Arial" w:hAnsi="Arial" w:cs="Arial"/>
        </w:rPr>
      </w:pPr>
    </w:p>
    <w:p w14:paraId="4B70AD46" w14:textId="77777777" w:rsidR="000E358C" w:rsidRPr="00DD3C8B" w:rsidRDefault="000E358C" w:rsidP="00EE207C">
      <w:pPr>
        <w:rPr>
          <w:rFonts w:ascii="Arial" w:hAnsi="Arial" w:cs="Arial"/>
        </w:rPr>
      </w:pPr>
    </w:p>
    <w:p w14:paraId="3CB42CE6" w14:textId="77777777" w:rsidR="00EE207C" w:rsidRPr="00DD3C8B" w:rsidRDefault="00EE207C" w:rsidP="00EE207C">
      <w:pPr>
        <w:rPr>
          <w:rFonts w:ascii="Arial" w:hAnsi="Arial" w:cs="Arial"/>
        </w:rPr>
      </w:pPr>
    </w:p>
    <w:p w14:paraId="672B3E8E" w14:textId="77777777" w:rsidR="00EE207C" w:rsidRPr="00DD3C8B" w:rsidRDefault="00EE207C" w:rsidP="00EE207C">
      <w:pPr>
        <w:rPr>
          <w:rFonts w:ascii="Arial" w:hAnsi="Arial" w:cs="Arial"/>
        </w:rPr>
      </w:pPr>
    </w:p>
    <w:p w14:paraId="010BC6F9" w14:textId="77777777" w:rsidR="00EE207C" w:rsidRPr="00DD3C8B" w:rsidRDefault="00EE207C" w:rsidP="00EE207C">
      <w:pPr>
        <w:rPr>
          <w:rFonts w:ascii="Arial" w:hAnsi="Arial" w:cs="Arial"/>
        </w:rPr>
      </w:pPr>
    </w:p>
    <w:p w14:paraId="3BDCFBD3" w14:textId="77777777" w:rsidR="00EE207C" w:rsidRPr="00DD3C8B" w:rsidRDefault="00EE207C" w:rsidP="00EE207C">
      <w:pPr>
        <w:rPr>
          <w:rFonts w:ascii="Arial" w:hAnsi="Arial" w:cs="Arial"/>
        </w:rPr>
      </w:pPr>
    </w:p>
    <w:p w14:paraId="27B59E6E" w14:textId="77777777" w:rsidR="00EE207C" w:rsidRPr="00DD3C8B" w:rsidRDefault="00EE207C" w:rsidP="00EE207C">
      <w:pPr>
        <w:rPr>
          <w:rFonts w:ascii="Arial" w:hAnsi="Arial" w:cs="Arial"/>
        </w:rPr>
      </w:pPr>
    </w:p>
    <w:p w14:paraId="3B34CA85" w14:textId="77777777" w:rsidR="00F83D19" w:rsidRDefault="00F83D19" w:rsidP="00EE207C">
      <w:pPr>
        <w:jc w:val="center"/>
        <w:rPr>
          <w:rFonts w:ascii="Arial" w:hAnsi="Arial" w:cs="Arial"/>
          <w:b/>
          <w:sz w:val="44"/>
          <w:szCs w:val="44"/>
        </w:rPr>
      </w:pPr>
    </w:p>
    <w:p w14:paraId="00B8A144" w14:textId="77777777" w:rsidR="00F83D19" w:rsidRDefault="00F83D19" w:rsidP="00EE207C">
      <w:pPr>
        <w:jc w:val="center"/>
        <w:rPr>
          <w:rFonts w:ascii="Arial" w:hAnsi="Arial" w:cs="Arial"/>
          <w:b/>
          <w:sz w:val="44"/>
          <w:szCs w:val="44"/>
        </w:rPr>
      </w:pPr>
    </w:p>
    <w:p w14:paraId="569738D1" w14:textId="77777777" w:rsidR="00F83D19" w:rsidRDefault="00F83D19" w:rsidP="00EE207C">
      <w:pPr>
        <w:jc w:val="center"/>
        <w:rPr>
          <w:rFonts w:ascii="Arial" w:hAnsi="Arial" w:cs="Arial"/>
          <w:b/>
          <w:sz w:val="44"/>
          <w:szCs w:val="44"/>
        </w:rPr>
      </w:pPr>
    </w:p>
    <w:p w14:paraId="7082B531" w14:textId="77777777" w:rsidR="00F83D19" w:rsidRDefault="00F83D19" w:rsidP="00EE207C">
      <w:pPr>
        <w:jc w:val="center"/>
        <w:rPr>
          <w:rFonts w:ascii="Arial" w:hAnsi="Arial" w:cs="Arial"/>
          <w:b/>
          <w:sz w:val="44"/>
          <w:szCs w:val="44"/>
        </w:rPr>
      </w:pPr>
    </w:p>
    <w:p w14:paraId="580FC09F" w14:textId="77777777" w:rsidR="00F83D19" w:rsidRDefault="00F83D19" w:rsidP="00EE207C">
      <w:pPr>
        <w:jc w:val="center"/>
        <w:rPr>
          <w:rFonts w:ascii="Arial" w:hAnsi="Arial" w:cs="Arial"/>
          <w:b/>
          <w:sz w:val="44"/>
          <w:szCs w:val="44"/>
        </w:rPr>
      </w:pPr>
    </w:p>
    <w:p w14:paraId="7D8B998E" w14:textId="616E1B07" w:rsidR="00EE207C" w:rsidRPr="00DD3C8B" w:rsidRDefault="004B40D6" w:rsidP="00EE207C">
      <w:pPr>
        <w:jc w:val="center"/>
        <w:rPr>
          <w:rFonts w:ascii="Arial" w:hAnsi="Arial" w:cs="Arial"/>
          <w:b/>
          <w:sz w:val="44"/>
          <w:szCs w:val="44"/>
        </w:rPr>
      </w:pPr>
      <w:proofErr w:type="spellStart"/>
      <w:r>
        <w:rPr>
          <w:rFonts w:ascii="Arial" w:hAnsi="Arial" w:cs="Arial"/>
          <w:b/>
          <w:sz w:val="44"/>
          <w:szCs w:val="44"/>
        </w:rPr>
        <w:t>Varovné</w:t>
      </w:r>
      <w:proofErr w:type="spellEnd"/>
      <w:r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b/>
          <w:sz w:val="44"/>
          <w:szCs w:val="44"/>
        </w:rPr>
        <w:t>značky</w:t>
      </w:r>
      <w:proofErr w:type="spellEnd"/>
    </w:p>
    <w:p w14:paraId="6F8ED43E" w14:textId="77777777" w:rsidR="00EE207C" w:rsidRPr="00DD3C8B" w:rsidRDefault="00EE207C" w:rsidP="00EE207C">
      <w:pPr>
        <w:rPr>
          <w:rFonts w:ascii="Arial" w:hAnsi="Arial" w:cs="Arial"/>
        </w:rPr>
      </w:pPr>
    </w:p>
    <w:p w14:paraId="557151DF" w14:textId="77777777" w:rsidR="00EE207C" w:rsidRPr="00DD3C8B" w:rsidRDefault="00EE207C" w:rsidP="00EE207C">
      <w:pPr>
        <w:rPr>
          <w:rFonts w:ascii="Arial" w:hAnsi="Arial" w:cs="Arial"/>
        </w:rPr>
      </w:pPr>
    </w:p>
    <w:p w14:paraId="775EC1E2" w14:textId="40D5A130" w:rsidR="00EE207C" w:rsidRPr="00DD3C8B" w:rsidRDefault="00EA0095" w:rsidP="00EE207C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5771374F" wp14:editId="09265460">
                <wp:simplePos x="0" y="0"/>
                <wp:positionH relativeFrom="column">
                  <wp:posOffset>228600</wp:posOffset>
                </wp:positionH>
                <wp:positionV relativeFrom="paragraph">
                  <wp:posOffset>99060</wp:posOffset>
                </wp:positionV>
                <wp:extent cx="2524125" cy="4925695"/>
                <wp:effectExtent l="9525" t="13335" r="9525" b="1397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125" cy="4925695"/>
                          <a:chOff x="1620" y="2203"/>
                          <a:chExt cx="3975" cy="7757"/>
                        </a:xfrm>
                      </wpg:grpSpPr>
                      <wps:wsp>
                        <wps:cNvPr id="4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620" y="3734"/>
                            <a:ext cx="3960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830" y="3846"/>
                            <a:ext cx="3600" cy="1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620" y="2203"/>
                            <a:ext cx="3960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620" y="5304"/>
                            <a:ext cx="3960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2040" y="3997"/>
                            <a:ext cx="3240" cy="9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B8D35" w14:textId="77777777" w:rsidR="009B12E7" w:rsidRPr="00DE36C2" w:rsidRDefault="009B12E7" w:rsidP="00EE207C">
                              <w:pPr>
                                <w:spacing w:line="700" w:lineRule="exact"/>
                                <w:ind w:firstLineChars="198" w:firstLine="875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DE36C2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DANGER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800" y="5467"/>
                            <a:ext cx="3600" cy="1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980" y="5667"/>
                            <a:ext cx="3240" cy="93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C9346" w14:textId="77777777" w:rsidR="009B12E7" w:rsidRPr="00ED2B2D" w:rsidRDefault="009B12E7" w:rsidP="00EE207C">
                              <w:pPr>
                                <w:spacing w:line="700" w:lineRule="exact"/>
                                <w:ind w:firstLineChars="149" w:firstLine="658"/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b/>
                                  <w:sz w:val="44"/>
                                  <w:szCs w:val="44"/>
                                </w:rPr>
                                <w:t>WARNING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620" y="6864"/>
                            <a:ext cx="3960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800" y="7005"/>
                            <a:ext cx="3600" cy="1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980" y="7182"/>
                            <a:ext cx="3240" cy="93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16A30" w14:textId="77777777" w:rsidR="009B12E7" w:rsidRPr="00ED2B2D" w:rsidRDefault="009B12E7" w:rsidP="00EE207C">
                              <w:pPr>
                                <w:spacing w:line="700" w:lineRule="exact"/>
                                <w:ind w:firstLineChars="149" w:firstLine="658"/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b/>
                                  <w:sz w:val="44"/>
                                  <w:szCs w:val="44"/>
                                </w:rPr>
                                <w:t>CAUTION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635" y="8400"/>
                            <a:ext cx="3960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800" y="8572"/>
                            <a:ext cx="3600" cy="1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980" y="8758"/>
                            <a:ext cx="3240" cy="93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B2820" w14:textId="77777777" w:rsidR="009B12E7" w:rsidRPr="00ED2B2D" w:rsidRDefault="009B12E7" w:rsidP="00A62493">
                              <w:pPr>
                                <w:spacing w:line="700" w:lineRule="exact"/>
                                <w:ind w:firstLineChars="150" w:firstLine="663"/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b/>
                                  <w:sz w:val="44"/>
                                  <w:szCs w:val="44"/>
                                </w:rPr>
                                <w:t>CAUTION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1374F" id="Group 41" o:spid="_x0000_s1026" style="position:absolute;left:0;text-align:left;margin-left:18pt;margin-top:7.8pt;width:198.75pt;height:387.85pt;z-index:251637248" coordorigin="1620,2203" coordsize="3975,7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">
                <v:rect id="Rectangle 328" o:spid="_x0000_s1027" style="position:absolute;left:1620;top:3734;width:396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/>
                <v:rect id="Rectangle 329" o:spid="_x0000_s1028" style="position:absolute;left:1830;top:3846;width:360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SAwgAAANsAAAAPAAAAZHJzL2Rvd25yZXYueG1sRI9Bi8Iw&#10;FITvgv8hPMGbprqy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D2J2SAwgAAANsAAAAPAAAA&#10;AAAAAAAAAAAAAAcCAABkcnMvZG93bnJldi54bWxQSwUGAAAAAAMAAwC3AAAA9gIAAAAA&#10;"/>
                <v:rect id="Rectangle 330" o:spid="_x0000_s1029" style="position:absolute;left:1620;top:2203;width:396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8Eb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"/>
                <v:rect id="Rectangle 334" o:spid="_x0000_s1030" style="position:absolute;left:1620;top:5304;width:396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/>
                <v:rect id="Rectangle 337" o:spid="_x0000_s1031" style="position:absolute;left:2040;top:3997;width:32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" fillcolor="red">
                  <v:textbox>
                    <w:txbxContent>
                      <w:p w14:paraId="242B8D35" w14:textId="77777777" w:rsidR="009B12E7" w:rsidRPr="00DE36C2" w:rsidRDefault="009B12E7" w:rsidP="00EE207C">
                        <w:pPr>
                          <w:spacing w:line="700" w:lineRule="exact"/>
                          <w:ind w:firstLineChars="198" w:firstLine="875"/>
                          <w:rPr>
                            <w:rFonts w:ascii="Arial" w:hAnsi="Arial" w:cs="Arial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 w:rsidRPr="00DE36C2">
                          <w:rPr>
                            <w:rFonts w:ascii="Arial" w:hAnsi="Arial" w:cs="Arial"/>
                            <w:b/>
                            <w:color w:val="FFFFFF"/>
                            <w:sz w:val="44"/>
                            <w:szCs w:val="44"/>
                          </w:rPr>
                          <w:t>DANGER</w:t>
                        </w:r>
                      </w:p>
                    </w:txbxContent>
                  </v:textbox>
                </v:rect>
                <v:rect id="Rectangle 340" o:spid="_x0000_s1032" style="position:absolute;left:1800;top:5467;width:360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<v:rect id="Rectangle 341" o:spid="_x0000_s1033" style="position:absolute;left:1980;top:5667;width:32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" fillcolor="#ffc000">
                  <v:textbox>
                    <w:txbxContent>
                      <w:p w14:paraId="79FC9346" w14:textId="77777777" w:rsidR="009B12E7" w:rsidRPr="00ED2B2D" w:rsidRDefault="009B12E7" w:rsidP="00EE207C">
                        <w:pPr>
                          <w:spacing w:line="700" w:lineRule="exact"/>
                          <w:ind w:firstLineChars="149" w:firstLine="658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sz w:val="44"/>
                            <w:szCs w:val="44"/>
                          </w:rPr>
                          <w:t>WARNING</w:t>
                        </w:r>
                      </w:p>
                    </w:txbxContent>
                  </v:textbox>
                </v:rect>
                <v:rect id="Rectangle 343" o:spid="_x0000_s1034" style="position:absolute;left:1620;top:6864;width:396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<v:rect id="Rectangle 345" o:spid="_x0000_s1035" style="position:absolute;left:1800;top:7005;width:360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<v:rect id="Rectangle 346" o:spid="_x0000_s1036" style="position:absolute;left:1980;top:7182;width:32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" fillcolor="yellow">
                  <v:textbox>
                    <w:txbxContent>
                      <w:p w14:paraId="30416A30" w14:textId="77777777" w:rsidR="009B12E7" w:rsidRPr="00ED2B2D" w:rsidRDefault="009B12E7" w:rsidP="00EE207C">
                        <w:pPr>
                          <w:spacing w:line="700" w:lineRule="exact"/>
                          <w:ind w:firstLineChars="149" w:firstLine="658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sz w:val="44"/>
                            <w:szCs w:val="44"/>
                          </w:rPr>
                          <w:t>CAUTION</w:t>
                        </w:r>
                      </w:p>
                    </w:txbxContent>
                  </v:textbox>
                </v:rect>
                <v:rect id="Rectangle 348" o:spid="_x0000_s1037" style="position:absolute;left:1635;top:8400;width:396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<v:rect id="Rectangle 350" o:spid="_x0000_s1038" style="position:absolute;left:1800;top:8572;width:360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<v:rect id="Rectangle 351" o:spid="_x0000_s1039" style="position:absolute;left:1980;top:8758;width:32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" fillcolor="yellow">
                  <v:textbox>
                    <w:txbxContent>
                      <w:p w14:paraId="2A7B2820" w14:textId="77777777" w:rsidR="009B12E7" w:rsidRPr="00ED2B2D" w:rsidRDefault="009B12E7" w:rsidP="00A62493">
                        <w:pPr>
                          <w:spacing w:line="700" w:lineRule="exact"/>
                          <w:ind w:firstLineChars="150" w:firstLine="663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sz w:val="44"/>
                            <w:szCs w:val="44"/>
                          </w:rPr>
                          <w:t>CAUTION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A42A5D" wp14:editId="1E7FA212">
                <wp:simplePos x="0" y="0"/>
                <wp:positionH relativeFrom="column">
                  <wp:posOffset>2743200</wp:posOffset>
                </wp:positionH>
                <wp:positionV relativeFrom="paragraph">
                  <wp:posOffset>99060</wp:posOffset>
                </wp:positionV>
                <wp:extent cx="3429000" cy="990600"/>
                <wp:effectExtent l="0" t="0" r="19050" b="19050"/>
                <wp:wrapNone/>
                <wp:docPr id="52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EC548" w14:textId="1EA6E544" w:rsidR="009B12E7" w:rsidRPr="00A91C3F" w:rsidRDefault="005708C7" w:rsidP="00EE207C">
                            <w:p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</w:pPr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Toto je symbol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výstrahy</w:t>
                            </w:r>
                            <w:proofErr w:type="spellEnd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bezpečnosti</w:t>
                            </w:r>
                            <w:proofErr w:type="spellEnd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Slouží</w:t>
                            </w:r>
                            <w:proofErr w:type="spellEnd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k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upozornění</w:t>
                            </w:r>
                            <w:proofErr w:type="spellEnd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na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potenciální</w:t>
                            </w:r>
                            <w:proofErr w:type="spellEnd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nebezpečí</w:t>
                            </w:r>
                            <w:proofErr w:type="spellEnd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úrazu</w:t>
                            </w:r>
                            <w:proofErr w:type="spellEnd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42A5D" id="Rectangle 333" o:spid="_x0000_s1040" style="position:absolute;left:0;text-align:left;margin-left:3in;margin-top:7.8pt;width:270pt;height:7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">
                <v:textbox>
                  <w:txbxContent>
                    <w:p w14:paraId="1D4EC548" w14:textId="1EA6E544" w:rsidR="009B12E7" w:rsidRPr="00A91C3F" w:rsidRDefault="005708C7" w:rsidP="00EE207C">
                      <w:pPr>
                        <w:spacing w:line="320" w:lineRule="exact"/>
                        <w:rPr>
                          <w:rFonts w:ascii="Arial" w:hAnsi="Arial" w:cs="Arial"/>
                          <w:b/>
                          <w:szCs w:val="21"/>
                        </w:rPr>
                      </w:pPr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Toto je symbol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výstrahy</w:t>
                      </w:r>
                      <w:proofErr w:type="spellEnd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bezpečnosti</w:t>
                      </w:r>
                      <w:proofErr w:type="spellEnd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.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Slouží</w:t>
                      </w:r>
                      <w:proofErr w:type="spellEnd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k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upozornění</w:t>
                      </w:r>
                      <w:proofErr w:type="spellEnd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na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potenciální</w:t>
                      </w:r>
                      <w:proofErr w:type="spellEnd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nebezpečí</w:t>
                      </w:r>
                      <w:proofErr w:type="spellEnd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úrazu</w:t>
                      </w:r>
                      <w:proofErr w:type="spellEnd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B139FD">
        <w:rPr>
          <w:rFonts w:ascii="Arial" w:hAnsi="Arial" w:cs="Arial" w:hint="eastAsia"/>
          <w:noProof/>
          <w:lang w:val="de-DE" w:eastAsia="de-DE"/>
        </w:rPr>
        <w:drawing>
          <wp:anchor distT="0" distB="0" distL="114300" distR="114300" simplePos="0" relativeHeight="251646464" behindDoc="0" locked="0" layoutInCell="1" allowOverlap="1" wp14:anchorId="2BFA1CDC" wp14:editId="2179530C">
            <wp:simplePos x="0" y="0"/>
            <wp:positionH relativeFrom="column">
              <wp:posOffset>942975</wp:posOffset>
            </wp:positionH>
            <wp:positionV relativeFrom="paragraph">
              <wp:posOffset>169545</wp:posOffset>
            </wp:positionV>
            <wp:extent cx="885825" cy="812165"/>
            <wp:effectExtent l="19050" t="0" r="9525" b="0"/>
            <wp:wrapNone/>
            <wp:docPr id="336" name="Picture 9" descr="caution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utionsy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67" t="7407" r="16667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40EE32" w14:textId="77777777" w:rsidR="00EE207C" w:rsidRPr="00DD3C8B" w:rsidRDefault="00EE207C" w:rsidP="00EE207C">
      <w:pPr>
        <w:rPr>
          <w:rFonts w:ascii="Arial" w:hAnsi="Arial" w:cs="Arial"/>
        </w:rPr>
      </w:pPr>
    </w:p>
    <w:p w14:paraId="1AFEA7A4" w14:textId="77777777" w:rsidR="00EE207C" w:rsidRPr="00DD3C8B" w:rsidRDefault="00EE207C" w:rsidP="00EE207C">
      <w:pPr>
        <w:rPr>
          <w:rFonts w:ascii="Arial" w:hAnsi="Arial" w:cs="Arial"/>
        </w:rPr>
      </w:pPr>
    </w:p>
    <w:p w14:paraId="36721040" w14:textId="77777777" w:rsidR="00EE207C" w:rsidRPr="00DD3C8B" w:rsidRDefault="00EE207C" w:rsidP="00EE207C">
      <w:pPr>
        <w:rPr>
          <w:rFonts w:ascii="Arial" w:hAnsi="Arial" w:cs="Arial"/>
        </w:rPr>
      </w:pPr>
    </w:p>
    <w:p w14:paraId="50E640A4" w14:textId="77777777" w:rsidR="00EE207C" w:rsidRPr="00DD3C8B" w:rsidRDefault="00EE207C" w:rsidP="00EE207C">
      <w:pPr>
        <w:rPr>
          <w:rFonts w:ascii="Arial" w:hAnsi="Arial" w:cs="Arial"/>
        </w:rPr>
      </w:pPr>
    </w:p>
    <w:p w14:paraId="2C4AA1CE" w14:textId="77777777" w:rsidR="00EE207C" w:rsidRPr="00DD3C8B" w:rsidRDefault="00EE207C" w:rsidP="00EE207C">
      <w:pPr>
        <w:rPr>
          <w:rFonts w:ascii="Arial" w:hAnsi="Arial" w:cs="Arial"/>
        </w:rPr>
      </w:pPr>
    </w:p>
    <w:p w14:paraId="462E2797" w14:textId="77777777" w:rsidR="00EE207C" w:rsidRPr="00DD3C8B" w:rsidRDefault="00EE207C" w:rsidP="00EE207C">
      <w:pPr>
        <w:rPr>
          <w:rFonts w:ascii="Arial" w:hAnsi="Arial" w:cs="Arial"/>
        </w:rPr>
      </w:pPr>
    </w:p>
    <w:p w14:paraId="73B197D4" w14:textId="77078D0D" w:rsidR="00EE207C" w:rsidRPr="00DD3C8B" w:rsidRDefault="00EA0095" w:rsidP="00EE207C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A6AB31" wp14:editId="4673CA47">
                <wp:simplePos x="0" y="0"/>
                <wp:positionH relativeFrom="column">
                  <wp:posOffset>2743200</wp:posOffset>
                </wp:positionH>
                <wp:positionV relativeFrom="paragraph">
                  <wp:posOffset>8255</wp:posOffset>
                </wp:positionV>
                <wp:extent cx="3429000" cy="990600"/>
                <wp:effectExtent l="0" t="0" r="19050" b="19050"/>
                <wp:wrapNone/>
                <wp:docPr id="49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B32F" w14:textId="06668086" w:rsidR="009B12E7" w:rsidRPr="00A91C3F" w:rsidRDefault="005708C7" w:rsidP="00EE207C">
                            <w:pPr>
                              <w:spacing w:line="400" w:lineRule="exact"/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</w:pPr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NEBEZPEČÍ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označuje</w:t>
                            </w:r>
                            <w:proofErr w:type="spellEnd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bezprostředně</w:t>
                            </w:r>
                            <w:proofErr w:type="spellEnd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nebezpečnou</w:t>
                            </w:r>
                            <w:proofErr w:type="spellEnd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708C7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situaci</w:t>
                            </w:r>
                            <w:proofErr w:type="spellEnd"/>
                            <w:r w:rsid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6AB31" id="Rectangle 335" o:spid="_x0000_s1041" style="position:absolute;left:0;text-align:left;margin-left:3in;margin-top:.65pt;width:270pt;height:7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">
                <v:textbox>
                  <w:txbxContent>
                    <w:p w14:paraId="141DB32F" w14:textId="06668086" w:rsidR="009B12E7" w:rsidRPr="00A91C3F" w:rsidRDefault="005708C7" w:rsidP="00EE207C">
                      <w:pPr>
                        <w:spacing w:line="400" w:lineRule="exact"/>
                        <w:rPr>
                          <w:rFonts w:ascii="Arial" w:hAnsi="Arial" w:cs="Arial"/>
                          <w:b/>
                          <w:szCs w:val="21"/>
                        </w:rPr>
                      </w:pPr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NEBEZPEČÍ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označuje</w:t>
                      </w:r>
                      <w:proofErr w:type="spellEnd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bezprostředně</w:t>
                      </w:r>
                      <w:proofErr w:type="spellEnd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nebezpečnou</w:t>
                      </w:r>
                      <w:proofErr w:type="spellEnd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5708C7">
                        <w:rPr>
                          <w:rFonts w:ascii="Arial" w:hAnsi="Arial" w:cs="Arial"/>
                          <w:b/>
                          <w:szCs w:val="21"/>
                        </w:rPr>
                        <w:t>situaci</w:t>
                      </w:r>
                      <w:proofErr w:type="spellEnd"/>
                      <w:r w:rsidR="00481623">
                        <w:rPr>
                          <w:rFonts w:ascii="Arial" w:hAnsi="Arial" w:cs="Arial"/>
                          <w:b/>
                          <w:szCs w:val="2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F1AA742" w14:textId="2B1683EE" w:rsidR="00EE207C" w:rsidRPr="00DD3C8B" w:rsidRDefault="00B139FD" w:rsidP="00EE207C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w:drawing>
          <wp:anchor distT="0" distB="0" distL="114300" distR="114300" simplePos="0" relativeHeight="251648512" behindDoc="0" locked="0" layoutInCell="1" allowOverlap="1" wp14:anchorId="4702549C" wp14:editId="6323D43E">
            <wp:simplePos x="0" y="0"/>
            <wp:positionH relativeFrom="column">
              <wp:posOffset>628650</wp:posOffset>
            </wp:positionH>
            <wp:positionV relativeFrom="paragraph">
              <wp:posOffset>140335</wp:posOffset>
            </wp:positionV>
            <wp:extent cx="437515" cy="371475"/>
            <wp:effectExtent l="19050" t="0" r="635" b="0"/>
            <wp:wrapNone/>
            <wp:docPr id="45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8F89EF" w14:textId="77777777" w:rsidR="00EE207C" w:rsidRPr="00DD3C8B" w:rsidRDefault="00EE207C" w:rsidP="00EE207C">
      <w:pPr>
        <w:rPr>
          <w:rFonts w:ascii="Arial" w:hAnsi="Arial" w:cs="Arial"/>
        </w:rPr>
      </w:pPr>
    </w:p>
    <w:p w14:paraId="69AB7282" w14:textId="77777777" w:rsidR="00EE207C" w:rsidRPr="00DD3C8B" w:rsidRDefault="00EE207C" w:rsidP="00EE207C">
      <w:pPr>
        <w:rPr>
          <w:rFonts w:ascii="Arial" w:hAnsi="Arial" w:cs="Arial"/>
        </w:rPr>
      </w:pPr>
    </w:p>
    <w:p w14:paraId="7154D983" w14:textId="77777777" w:rsidR="00EE207C" w:rsidRPr="00DD3C8B" w:rsidRDefault="00EE207C" w:rsidP="00EE207C">
      <w:pPr>
        <w:rPr>
          <w:rFonts w:ascii="Arial" w:hAnsi="Arial" w:cs="Arial"/>
        </w:rPr>
      </w:pPr>
    </w:p>
    <w:p w14:paraId="5F297332" w14:textId="77777777" w:rsidR="00EE207C" w:rsidRPr="00DD3C8B" w:rsidRDefault="00EE207C" w:rsidP="00EE207C">
      <w:pPr>
        <w:rPr>
          <w:rFonts w:ascii="Arial" w:hAnsi="Arial" w:cs="Arial"/>
        </w:rPr>
      </w:pPr>
    </w:p>
    <w:p w14:paraId="543521B3" w14:textId="580AB696" w:rsidR="00EE207C" w:rsidRPr="00DD3C8B" w:rsidRDefault="00EA0095" w:rsidP="00EE207C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76B739" wp14:editId="70922F2E">
                <wp:simplePos x="0" y="0"/>
                <wp:positionH relativeFrom="column">
                  <wp:posOffset>2743200</wp:posOffset>
                </wp:positionH>
                <wp:positionV relativeFrom="paragraph">
                  <wp:posOffset>69215</wp:posOffset>
                </wp:positionV>
                <wp:extent cx="3429000" cy="990600"/>
                <wp:effectExtent l="0" t="0" r="19050" b="19050"/>
                <wp:wrapNone/>
                <wp:docPr id="46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2B0C1" w14:textId="54129A5B" w:rsidR="009B12E7" w:rsidRPr="00A91C3F" w:rsidRDefault="00481623" w:rsidP="00EE207C">
                            <w:pPr>
                              <w:spacing w:line="440" w:lineRule="exact"/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</w:pPr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VAROVÁNÍ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označuje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potenciálně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nebezpečnou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situaci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6B739" id="Rectangle 339" o:spid="_x0000_s1042" style="position:absolute;left:0;text-align:left;margin-left:3in;margin-top:5.45pt;width:270pt;height:7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">
                <v:textbox>
                  <w:txbxContent>
                    <w:p w14:paraId="4672B0C1" w14:textId="54129A5B" w:rsidR="009B12E7" w:rsidRPr="00A91C3F" w:rsidRDefault="00481623" w:rsidP="00EE207C">
                      <w:pPr>
                        <w:spacing w:line="440" w:lineRule="exact"/>
                        <w:rPr>
                          <w:rFonts w:ascii="Arial" w:hAnsi="Arial" w:cs="Arial"/>
                          <w:b/>
                          <w:szCs w:val="21"/>
                        </w:rPr>
                      </w:pPr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VAROVÁNÍ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označuje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potenciálně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nebezpečnou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situaci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Cs w:val="2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55AB662" w14:textId="19D0099F" w:rsidR="00EE207C" w:rsidRPr="00DD3C8B" w:rsidRDefault="00EE207C" w:rsidP="00EE207C">
      <w:pPr>
        <w:rPr>
          <w:rFonts w:ascii="Arial" w:hAnsi="Arial" w:cs="Arial"/>
        </w:rPr>
      </w:pPr>
    </w:p>
    <w:p w14:paraId="541385B9" w14:textId="5D0DC92A" w:rsidR="00EE207C" w:rsidRPr="00DD3C8B" w:rsidRDefault="00B139FD" w:rsidP="00EE207C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w:lastRenderedPageBreak/>
        <w:drawing>
          <wp:anchor distT="0" distB="0" distL="114300" distR="114300" simplePos="0" relativeHeight="251649536" behindDoc="0" locked="0" layoutInCell="1" allowOverlap="1" wp14:anchorId="7B585A56" wp14:editId="3328DDB1">
            <wp:simplePos x="0" y="0"/>
            <wp:positionH relativeFrom="column">
              <wp:posOffset>495300</wp:posOffset>
            </wp:positionH>
            <wp:positionV relativeFrom="paragraph">
              <wp:posOffset>142240</wp:posOffset>
            </wp:positionV>
            <wp:extent cx="447675" cy="361950"/>
            <wp:effectExtent l="19050" t="0" r="9525" b="0"/>
            <wp:wrapNone/>
            <wp:docPr id="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FDE5EC" w14:textId="77777777" w:rsidR="00EE207C" w:rsidRPr="00DD3C8B" w:rsidRDefault="00EE207C" w:rsidP="00EE207C">
      <w:pPr>
        <w:rPr>
          <w:rFonts w:ascii="Arial" w:hAnsi="Arial" w:cs="Arial"/>
        </w:rPr>
      </w:pPr>
    </w:p>
    <w:p w14:paraId="266A4ECD" w14:textId="77777777" w:rsidR="00EE207C" w:rsidRPr="00DD3C8B" w:rsidRDefault="00EE207C" w:rsidP="00EE207C">
      <w:pPr>
        <w:rPr>
          <w:rFonts w:ascii="Arial" w:hAnsi="Arial" w:cs="Arial"/>
        </w:rPr>
      </w:pPr>
    </w:p>
    <w:p w14:paraId="575DCD90" w14:textId="77777777" w:rsidR="00EE207C" w:rsidRPr="00DD3C8B" w:rsidRDefault="00EE207C" w:rsidP="00EE207C">
      <w:pPr>
        <w:rPr>
          <w:rFonts w:ascii="Arial" w:hAnsi="Arial" w:cs="Arial"/>
        </w:rPr>
      </w:pPr>
    </w:p>
    <w:p w14:paraId="44A3E4E7" w14:textId="36E608A4" w:rsidR="00EE207C" w:rsidRPr="00DD3C8B" w:rsidRDefault="00EA0095" w:rsidP="00EE207C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C50B5D" wp14:editId="41CD8B05">
                <wp:simplePos x="0" y="0"/>
                <wp:positionH relativeFrom="column">
                  <wp:posOffset>2743200</wp:posOffset>
                </wp:positionH>
                <wp:positionV relativeFrom="paragraph">
                  <wp:posOffset>139700</wp:posOffset>
                </wp:positionV>
                <wp:extent cx="3429000" cy="990600"/>
                <wp:effectExtent l="0" t="0" r="19050" b="19050"/>
                <wp:wrapNone/>
                <wp:docPr id="42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94295" w14:textId="701564B5" w:rsidR="009B12E7" w:rsidRPr="00A91C3F" w:rsidRDefault="00481623" w:rsidP="00EE207C">
                            <w:pPr>
                              <w:spacing w:line="440" w:lineRule="exact"/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</w:pPr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UPOZORNĚNÍ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označuje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potenciálně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nebezpečnou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situaci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50B5D" id="Rectangle 344" o:spid="_x0000_s1043" style="position:absolute;left:0;text-align:left;margin-left:3in;margin-top:11pt;width:270pt;height:7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">
                <v:textbox>
                  <w:txbxContent>
                    <w:p w14:paraId="5A294295" w14:textId="701564B5" w:rsidR="009B12E7" w:rsidRPr="00A91C3F" w:rsidRDefault="00481623" w:rsidP="00EE207C">
                      <w:pPr>
                        <w:spacing w:line="440" w:lineRule="exact"/>
                        <w:rPr>
                          <w:rFonts w:ascii="Arial" w:hAnsi="Arial" w:cs="Arial"/>
                          <w:b/>
                          <w:szCs w:val="21"/>
                        </w:rPr>
                      </w:pPr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UPOZORNĚNÍ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označuje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potenciálně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nebezpečnou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situaci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Cs w:val="2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E9158B8" w14:textId="7EAEFC3F" w:rsidR="00EE207C" w:rsidRPr="00DD3C8B" w:rsidRDefault="00EE207C" w:rsidP="00EE207C">
      <w:pPr>
        <w:rPr>
          <w:rFonts w:ascii="Arial" w:hAnsi="Arial" w:cs="Arial"/>
        </w:rPr>
      </w:pPr>
    </w:p>
    <w:p w14:paraId="09056CC7" w14:textId="1A10087B" w:rsidR="00EE207C" w:rsidRPr="00DD3C8B" w:rsidRDefault="00B139FD" w:rsidP="00EE207C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w:drawing>
          <wp:anchor distT="0" distB="0" distL="114300" distR="114300" simplePos="0" relativeHeight="251650560" behindDoc="0" locked="0" layoutInCell="1" allowOverlap="1" wp14:anchorId="417E9D4B" wp14:editId="055B0FBE">
            <wp:simplePos x="0" y="0"/>
            <wp:positionH relativeFrom="column">
              <wp:posOffset>495300</wp:posOffset>
            </wp:positionH>
            <wp:positionV relativeFrom="paragraph">
              <wp:posOffset>151130</wp:posOffset>
            </wp:positionV>
            <wp:extent cx="448945" cy="371475"/>
            <wp:effectExtent l="19050" t="0" r="8255" b="0"/>
            <wp:wrapNone/>
            <wp:docPr id="4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2AD148" w14:textId="77777777" w:rsidR="00EE207C" w:rsidRPr="00DD3C8B" w:rsidRDefault="00EE207C" w:rsidP="00EE207C">
      <w:pPr>
        <w:rPr>
          <w:rFonts w:ascii="Arial" w:hAnsi="Arial" w:cs="Arial"/>
        </w:rPr>
      </w:pPr>
    </w:p>
    <w:p w14:paraId="75AB7977" w14:textId="77777777" w:rsidR="00EE207C" w:rsidRPr="00DD3C8B" w:rsidRDefault="00EE207C" w:rsidP="00EE207C">
      <w:pPr>
        <w:rPr>
          <w:rFonts w:ascii="Arial" w:hAnsi="Arial" w:cs="Arial"/>
        </w:rPr>
      </w:pPr>
    </w:p>
    <w:p w14:paraId="4E5FC0EB" w14:textId="77777777" w:rsidR="00EE207C" w:rsidRPr="00DD3C8B" w:rsidRDefault="00EE207C" w:rsidP="00EE207C">
      <w:pPr>
        <w:rPr>
          <w:rFonts w:ascii="Arial" w:hAnsi="Arial" w:cs="Arial"/>
        </w:rPr>
      </w:pPr>
    </w:p>
    <w:p w14:paraId="4A78C66C" w14:textId="77777777" w:rsidR="00EE207C" w:rsidRPr="00DD3C8B" w:rsidRDefault="00EE207C" w:rsidP="00EE207C">
      <w:pPr>
        <w:rPr>
          <w:rFonts w:ascii="Arial" w:hAnsi="Arial" w:cs="Arial"/>
        </w:rPr>
      </w:pPr>
    </w:p>
    <w:p w14:paraId="1660E8EA" w14:textId="0BDF52C2" w:rsidR="00EE207C" w:rsidRPr="00DD3C8B" w:rsidRDefault="00EA0095" w:rsidP="00EE207C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DA9AADA" wp14:editId="1177A619">
                <wp:simplePos x="0" y="0"/>
                <wp:positionH relativeFrom="column">
                  <wp:posOffset>2752725</wp:posOffset>
                </wp:positionH>
                <wp:positionV relativeFrom="paragraph">
                  <wp:posOffset>55245</wp:posOffset>
                </wp:positionV>
                <wp:extent cx="3429000" cy="990600"/>
                <wp:effectExtent l="0" t="0" r="19050" b="19050"/>
                <wp:wrapNone/>
                <wp:docPr id="40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FE021" w14:textId="69BEA2DC" w:rsidR="009B12E7" w:rsidRPr="00A91C3F" w:rsidRDefault="00481623" w:rsidP="00EE207C">
                            <w:pPr>
                              <w:spacing w:line="440" w:lineRule="exact"/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</w:pPr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UPOZORNĚNÍ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použité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bez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bezpečnostního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výstražného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symbolu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označuje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potenciálně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nebezpečnou</w:t>
                            </w:r>
                            <w:proofErr w:type="spellEnd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81623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situaci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9AADA" id="Rectangle 349" o:spid="_x0000_s1044" style="position:absolute;left:0;text-align:left;margin-left:216.75pt;margin-top:4.35pt;width:270pt;height:7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">
                <v:textbox>
                  <w:txbxContent>
                    <w:p w14:paraId="2B4FE021" w14:textId="69BEA2DC" w:rsidR="009B12E7" w:rsidRPr="00A91C3F" w:rsidRDefault="00481623" w:rsidP="00EE207C">
                      <w:pPr>
                        <w:spacing w:line="440" w:lineRule="exact"/>
                        <w:rPr>
                          <w:rFonts w:ascii="Arial" w:hAnsi="Arial" w:cs="Arial"/>
                          <w:b/>
                          <w:szCs w:val="21"/>
                        </w:rPr>
                      </w:pPr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UPOZORNĚNÍ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použité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bez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bezpečnostního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výstražného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symbolu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označuje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potenciálně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nebezpečnou</w:t>
                      </w:r>
                      <w:proofErr w:type="spellEnd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 </w:t>
                      </w:r>
                      <w:proofErr w:type="spellStart"/>
                      <w:r w:rsidRPr="00481623">
                        <w:rPr>
                          <w:rFonts w:ascii="Arial" w:hAnsi="Arial" w:cs="Arial"/>
                          <w:b/>
                          <w:szCs w:val="21"/>
                        </w:rPr>
                        <w:t>situaci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Cs w:val="2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ED41E05" w14:textId="67C22DE9" w:rsidR="00EE207C" w:rsidRPr="00DD3C8B" w:rsidRDefault="00B139FD" w:rsidP="00EE207C">
      <w:pPr>
        <w:rPr>
          <w:rFonts w:ascii="Arial" w:hAnsi="Arial" w:cs="Arial"/>
        </w:rPr>
      </w:pPr>
      <w:r>
        <w:rPr>
          <w:rFonts w:ascii="Arial" w:hAnsi="Arial" w:cs="Arial" w:hint="eastAsia"/>
          <w:noProof/>
          <w:lang w:val="de-DE" w:eastAsia="de-DE"/>
        </w:rPr>
        <w:drawing>
          <wp:anchor distT="0" distB="0" distL="114300" distR="114300" simplePos="0" relativeHeight="251647488" behindDoc="0" locked="0" layoutInCell="1" allowOverlap="1" wp14:anchorId="310C3ABF" wp14:editId="362BB7CB">
            <wp:simplePos x="0" y="0"/>
            <wp:positionH relativeFrom="column">
              <wp:posOffset>4000500</wp:posOffset>
            </wp:positionH>
            <wp:positionV relativeFrom="paragraph">
              <wp:posOffset>41275</wp:posOffset>
            </wp:positionV>
            <wp:extent cx="457200" cy="419100"/>
            <wp:effectExtent l="19050" t="0" r="0" b="0"/>
            <wp:wrapNone/>
            <wp:docPr id="342" name="Picture 9" descr="caution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utionsy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67" t="7407" r="16667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906475" w14:textId="77777777" w:rsidR="00EE207C" w:rsidRPr="00DD3C8B" w:rsidRDefault="00EE207C" w:rsidP="00EE207C">
      <w:pPr>
        <w:rPr>
          <w:rFonts w:ascii="Arial" w:hAnsi="Arial" w:cs="Arial"/>
        </w:rPr>
      </w:pPr>
    </w:p>
    <w:p w14:paraId="206AB0A7" w14:textId="77777777" w:rsidR="00EE207C" w:rsidRPr="00DD3C8B" w:rsidRDefault="00EE207C" w:rsidP="00EE207C">
      <w:pPr>
        <w:rPr>
          <w:rFonts w:ascii="Arial" w:hAnsi="Arial" w:cs="Arial"/>
        </w:rPr>
      </w:pPr>
    </w:p>
    <w:p w14:paraId="3807A978" w14:textId="77777777" w:rsidR="00EE207C" w:rsidRPr="00DD3C8B" w:rsidRDefault="00EE207C" w:rsidP="00EE207C">
      <w:pPr>
        <w:rPr>
          <w:rFonts w:ascii="Arial" w:hAnsi="Arial" w:cs="Arial"/>
        </w:rPr>
      </w:pPr>
    </w:p>
    <w:p w14:paraId="18FD4048" w14:textId="77777777" w:rsidR="00EE207C" w:rsidRPr="00DD3C8B" w:rsidRDefault="00EE207C" w:rsidP="00EE207C">
      <w:pPr>
        <w:rPr>
          <w:rFonts w:ascii="Arial" w:hAnsi="Arial" w:cs="Arial"/>
        </w:rPr>
      </w:pPr>
    </w:p>
    <w:p w14:paraId="4697BBE9" w14:textId="77777777" w:rsidR="00EE207C" w:rsidRPr="00DD3C8B" w:rsidRDefault="00EE207C" w:rsidP="00EE207C">
      <w:pPr>
        <w:rPr>
          <w:rFonts w:ascii="Arial" w:hAnsi="Arial" w:cs="Arial"/>
        </w:rPr>
      </w:pPr>
    </w:p>
    <w:p w14:paraId="4610A47F" w14:textId="77777777" w:rsidR="00EE207C" w:rsidRPr="00DD3C8B" w:rsidRDefault="00EE207C" w:rsidP="00EE207C">
      <w:pPr>
        <w:rPr>
          <w:rFonts w:ascii="Arial" w:hAnsi="Arial" w:cs="Arial"/>
        </w:rPr>
      </w:pPr>
    </w:p>
    <w:p w14:paraId="07838796" w14:textId="77777777" w:rsidR="00EE207C" w:rsidRPr="00DD3C8B" w:rsidRDefault="00EE207C" w:rsidP="00EE207C">
      <w:pPr>
        <w:rPr>
          <w:rFonts w:ascii="Arial" w:hAnsi="Arial" w:cs="Arial"/>
        </w:rPr>
      </w:pPr>
    </w:p>
    <w:p w14:paraId="5BF54B19" w14:textId="77777777" w:rsidR="00A20F34" w:rsidRPr="00DD3C8B" w:rsidRDefault="00A20F34" w:rsidP="00EE207C">
      <w:pPr>
        <w:rPr>
          <w:rFonts w:ascii="Arial" w:hAnsi="Arial" w:cs="Arial"/>
        </w:rPr>
      </w:pPr>
    </w:p>
    <w:p w14:paraId="6C4EF477" w14:textId="77777777" w:rsidR="00EE207C" w:rsidRPr="00DD3C8B" w:rsidRDefault="00EE207C" w:rsidP="000D65F9">
      <w:pPr>
        <w:jc w:val="right"/>
        <w:rPr>
          <w:rFonts w:ascii="Arial" w:hAnsi="Arial" w:cs="Arial"/>
          <w:b/>
        </w:rPr>
      </w:pPr>
    </w:p>
    <w:p w14:paraId="2C057922" w14:textId="77777777" w:rsidR="00A20F34" w:rsidRDefault="00A20F34" w:rsidP="00A20F34">
      <w:pPr>
        <w:rPr>
          <w:rFonts w:ascii="Arial" w:hAnsi="Arial" w:cs="Arial"/>
          <w:b/>
          <w:sz w:val="30"/>
          <w:szCs w:val="30"/>
        </w:rPr>
      </w:pPr>
    </w:p>
    <w:p w14:paraId="6904E996" w14:textId="77777777" w:rsidR="00F64685" w:rsidRDefault="00F64685" w:rsidP="00A20F34">
      <w:pPr>
        <w:rPr>
          <w:rFonts w:ascii="Arial" w:hAnsi="Arial" w:cs="Arial"/>
          <w:b/>
          <w:sz w:val="30"/>
          <w:szCs w:val="30"/>
        </w:rPr>
      </w:pPr>
    </w:p>
    <w:p w14:paraId="7C821055" w14:textId="77777777" w:rsidR="00F64685" w:rsidRDefault="00F64685" w:rsidP="00A20F34">
      <w:pPr>
        <w:rPr>
          <w:rFonts w:ascii="Arial" w:hAnsi="Arial" w:cs="Arial"/>
          <w:b/>
          <w:sz w:val="30"/>
          <w:szCs w:val="30"/>
        </w:rPr>
      </w:pPr>
    </w:p>
    <w:p w14:paraId="24B97BDA" w14:textId="77777777" w:rsidR="00F64685" w:rsidRDefault="00F64685" w:rsidP="00A20F34">
      <w:pPr>
        <w:rPr>
          <w:rFonts w:ascii="Arial" w:hAnsi="Arial" w:cs="Arial"/>
          <w:b/>
          <w:sz w:val="30"/>
          <w:szCs w:val="30"/>
        </w:rPr>
      </w:pPr>
    </w:p>
    <w:p w14:paraId="7AD10E1E" w14:textId="77777777" w:rsidR="00F64685" w:rsidRDefault="00F64685" w:rsidP="00A20F34">
      <w:pPr>
        <w:rPr>
          <w:rFonts w:ascii="Arial" w:hAnsi="Arial" w:cs="Arial"/>
          <w:b/>
          <w:sz w:val="30"/>
          <w:szCs w:val="30"/>
        </w:rPr>
      </w:pPr>
    </w:p>
    <w:p w14:paraId="41179061" w14:textId="77777777" w:rsidR="00F64685" w:rsidRDefault="00F64685" w:rsidP="00A20F34">
      <w:pPr>
        <w:rPr>
          <w:rFonts w:ascii="Arial" w:hAnsi="Arial" w:cs="Arial"/>
          <w:b/>
          <w:sz w:val="30"/>
          <w:szCs w:val="30"/>
        </w:rPr>
      </w:pPr>
    </w:p>
    <w:p w14:paraId="400AC044" w14:textId="77777777" w:rsidR="00F64685" w:rsidRPr="00DD3C8B" w:rsidRDefault="00F64685" w:rsidP="00A20F34">
      <w:pPr>
        <w:rPr>
          <w:rFonts w:ascii="Arial" w:hAnsi="Arial" w:cs="Arial"/>
          <w:color w:val="333333"/>
          <w:szCs w:val="21"/>
        </w:rPr>
      </w:pPr>
    </w:p>
    <w:p w14:paraId="777EC12C" w14:textId="77777777" w:rsidR="00A20F34" w:rsidRPr="00DD3C8B" w:rsidRDefault="00A20F34" w:rsidP="00A20F34">
      <w:pPr>
        <w:rPr>
          <w:rFonts w:ascii="Arial" w:hAnsi="Arial" w:cs="Arial"/>
          <w:color w:val="333333"/>
          <w:szCs w:val="21"/>
        </w:rPr>
      </w:pPr>
    </w:p>
    <w:p w14:paraId="12347ED8" w14:textId="63805829" w:rsidR="00EE207C" w:rsidRDefault="00EE207C" w:rsidP="00EE207C">
      <w:pPr>
        <w:jc w:val="left"/>
        <w:rPr>
          <w:rFonts w:ascii="Arial" w:hAnsi="Arial" w:cs="Arial"/>
          <w:szCs w:val="21"/>
        </w:rPr>
      </w:pPr>
    </w:p>
    <w:p w14:paraId="4DC2FDA0" w14:textId="77777777" w:rsidR="00F83D19" w:rsidRPr="00DD3C8B" w:rsidRDefault="00F83D19" w:rsidP="00EE207C">
      <w:pPr>
        <w:jc w:val="left"/>
        <w:rPr>
          <w:rFonts w:ascii="Arial" w:hAnsi="Arial" w:cs="Arial"/>
          <w:b/>
        </w:rPr>
      </w:pPr>
    </w:p>
    <w:p w14:paraId="02F2D7F3" w14:textId="77777777" w:rsidR="00EE207C" w:rsidRPr="00DD3C8B" w:rsidRDefault="00EE207C" w:rsidP="00EE207C">
      <w:pPr>
        <w:ind w:right="105"/>
        <w:jc w:val="left"/>
        <w:rPr>
          <w:rFonts w:ascii="Arial" w:hAnsi="Arial" w:cs="Arial"/>
          <w:b/>
        </w:rPr>
      </w:pPr>
    </w:p>
    <w:p w14:paraId="39533096" w14:textId="77777777" w:rsidR="00EE207C" w:rsidRPr="00DD3C8B" w:rsidRDefault="00EE207C" w:rsidP="00EE207C">
      <w:pPr>
        <w:ind w:right="105"/>
        <w:jc w:val="left"/>
        <w:rPr>
          <w:rFonts w:ascii="Arial" w:hAnsi="Arial" w:cs="Arial"/>
          <w:b/>
        </w:rPr>
      </w:pPr>
    </w:p>
    <w:p w14:paraId="477BC3E2" w14:textId="0CEA948D" w:rsidR="00EE207C" w:rsidRPr="00DD3C8B" w:rsidRDefault="00EE207C" w:rsidP="00EE207C">
      <w:pPr>
        <w:ind w:right="105"/>
        <w:jc w:val="left"/>
        <w:rPr>
          <w:rFonts w:ascii="Arial" w:hAnsi="Arial" w:cs="Arial"/>
          <w:b/>
        </w:rPr>
      </w:pPr>
    </w:p>
    <w:p w14:paraId="72169A54" w14:textId="77777777" w:rsidR="00EE207C" w:rsidRPr="00DD3C8B" w:rsidRDefault="00EE207C" w:rsidP="00EE207C">
      <w:pPr>
        <w:ind w:right="105"/>
        <w:jc w:val="left"/>
        <w:rPr>
          <w:rFonts w:ascii="Arial" w:hAnsi="Arial" w:cs="Arial"/>
          <w:b/>
        </w:rPr>
      </w:pPr>
    </w:p>
    <w:p w14:paraId="682B7190" w14:textId="29D00D0E" w:rsidR="00EE207C" w:rsidRPr="00DD3C8B" w:rsidRDefault="00EE207C" w:rsidP="00EE207C">
      <w:pPr>
        <w:ind w:right="105"/>
        <w:jc w:val="left"/>
        <w:rPr>
          <w:rFonts w:ascii="Arial" w:hAnsi="Arial" w:cs="Arial"/>
          <w:b/>
        </w:rPr>
      </w:pPr>
    </w:p>
    <w:p w14:paraId="65B094A0" w14:textId="0D182280" w:rsidR="006571E3" w:rsidRPr="00DD3C8B" w:rsidRDefault="006571E3" w:rsidP="00EE207C">
      <w:pPr>
        <w:ind w:right="105"/>
        <w:jc w:val="left"/>
        <w:rPr>
          <w:rFonts w:ascii="Arial" w:hAnsi="Arial" w:cs="Arial"/>
          <w:b/>
        </w:rPr>
      </w:pPr>
    </w:p>
    <w:p w14:paraId="4242ACDF" w14:textId="7D4F22A4" w:rsidR="00EE207C" w:rsidRPr="00DD3C8B" w:rsidRDefault="00EE207C" w:rsidP="00EE207C">
      <w:pPr>
        <w:ind w:right="105"/>
        <w:jc w:val="left"/>
        <w:rPr>
          <w:rFonts w:ascii="Arial" w:hAnsi="Arial" w:cs="Arial"/>
          <w:b/>
        </w:rPr>
      </w:pPr>
    </w:p>
    <w:tbl>
      <w:tblPr>
        <w:tblW w:w="972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A20F34" w:rsidRPr="00DD3C8B" w14:paraId="6955A04D" w14:textId="77777777" w:rsidTr="00A62493">
        <w:trPr>
          <w:trHeight w:val="417"/>
        </w:trPr>
        <w:tc>
          <w:tcPr>
            <w:tcW w:w="9720" w:type="dxa"/>
            <w:shd w:val="clear" w:color="auto" w:fill="FFC000"/>
            <w:vAlign w:val="center"/>
          </w:tcPr>
          <w:p w14:paraId="12EEAC53" w14:textId="77777777" w:rsidR="00A20F34" w:rsidRPr="00DD3C8B" w:rsidRDefault="00B139FD" w:rsidP="00844077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 w:hint="eastAsia"/>
                <w:b/>
                <w:noProof/>
                <w:sz w:val="24"/>
                <w:lang w:val="de-DE" w:eastAsia="de-DE"/>
              </w:rPr>
              <w:drawing>
                <wp:anchor distT="0" distB="0" distL="114300" distR="114300" simplePos="0" relativeHeight="251635200" behindDoc="0" locked="0" layoutInCell="1" allowOverlap="1" wp14:anchorId="1A84F388" wp14:editId="4636AEC1">
                  <wp:simplePos x="0" y="0"/>
                  <wp:positionH relativeFrom="column">
                    <wp:posOffset>2287270</wp:posOffset>
                  </wp:positionH>
                  <wp:positionV relativeFrom="paragraph">
                    <wp:posOffset>19050</wp:posOffset>
                  </wp:positionV>
                  <wp:extent cx="276225" cy="219075"/>
                  <wp:effectExtent l="19050" t="0" r="9525" b="0"/>
                  <wp:wrapNone/>
                  <wp:docPr id="4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2493">
              <w:rPr>
                <w:rFonts w:ascii="Arial" w:hAnsi="Arial" w:cs="Arial" w:hint="eastAsia"/>
                <w:b/>
                <w:sz w:val="24"/>
              </w:rPr>
              <w:t>WARNING</w:t>
            </w:r>
          </w:p>
        </w:tc>
      </w:tr>
      <w:tr w:rsidR="00A20F34" w:rsidRPr="00DD3C8B" w14:paraId="5F81784C" w14:textId="77777777" w:rsidTr="00844077">
        <w:trPr>
          <w:trHeight w:val="1018"/>
        </w:trPr>
        <w:tc>
          <w:tcPr>
            <w:tcW w:w="9720" w:type="dxa"/>
            <w:vAlign w:val="center"/>
          </w:tcPr>
          <w:p w14:paraId="14F39400" w14:textId="17FE1E9E" w:rsidR="00A20F34" w:rsidRPr="00DD3C8B" w:rsidRDefault="00480ECA" w:rsidP="00844077">
            <w:pPr>
              <w:rPr>
                <w:rFonts w:ascii="Arial" w:hAnsi="Arial" w:cs="Arial"/>
              </w:rPr>
            </w:pP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Přečtěte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si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a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dodržujte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všechny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pokyny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pro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montáž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480ECA">
              <w:rPr>
                <w:rFonts w:ascii="Arial" w:hAnsi="Arial" w:cs="Arial"/>
                <w:sz w:val="22"/>
                <w:szCs w:val="22"/>
              </w:rPr>
              <w:t>a</w:t>
            </w:r>
            <w:proofErr w:type="gram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obsluhu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Nesprávné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sestavení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tohoto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zařízení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může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mít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za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následek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vážné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zranění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uživatele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nebo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okolních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osob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nebo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poškození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80ECA">
              <w:rPr>
                <w:rFonts w:ascii="Arial" w:hAnsi="Arial" w:cs="Arial"/>
                <w:sz w:val="22"/>
                <w:szCs w:val="22"/>
              </w:rPr>
              <w:t>zařízení</w:t>
            </w:r>
            <w:proofErr w:type="spellEnd"/>
            <w:r w:rsidRPr="00480EC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04F0F393" w14:textId="77777777" w:rsidR="00A20F34" w:rsidRPr="00DD3C8B" w:rsidRDefault="00A20F34" w:rsidP="00A20F34">
      <w:pPr>
        <w:rPr>
          <w:vanish/>
        </w:rPr>
      </w:pPr>
    </w:p>
    <w:tbl>
      <w:tblPr>
        <w:tblpPr w:leftFromText="180" w:rightFromText="180" w:vertAnchor="page" w:horzAnchor="margin" w:tblpY="2551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862"/>
        <w:gridCol w:w="6885"/>
      </w:tblGrid>
      <w:tr w:rsidR="00A20F34" w:rsidRPr="00DD3C8B" w14:paraId="2175E47A" w14:textId="77777777" w:rsidTr="00844077">
        <w:trPr>
          <w:cantSplit/>
          <w:trHeight w:val="1683"/>
        </w:trPr>
        <w:tc>
          <w:tcPr>
            <w:tcW w:w="2862" w:type="dxa"/>
          </w:tcPr>
          <w:p w14:paraId="2ABCFA76" w14:textId="77777777" w:rsidR="00A20F34" w:rsidRPr="00DD3C8B" w:rsidRDefault="00B139FD" w:rsidP="00844077">
            <w:pPr>
              <w:rPr>
                <w:rFonts w:ascii="Arial" w:hAnsi="Arial" w:cs="Arial"/>
                <w:i/>
              </w:rPr>
            </w:pPr>
            <w:r>
              <w:rPr>
                <w:i/>
                <w:noProof/>
                <w:sz w:val="20"/>
                <w:lang w:val="de-DE" w:eastAsia="de-DE"/>
              </w:rPr>
              <w:drawing>
                <wp:anchor distT="0" distB="0" distL="114300" distR="114300" simplePos="0" relativeHeight="251634176" behindDoc="0" locked="0" layoutInCell="1" allowOverlap="1" wp14:anchorId="2A1F2ECC" wp14:editId="3ADAEAF2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31115</wp:posOffset>
                  </wp:positionV>
                  <wp:extent cx="979170" cy="979170"/>
                  <wp:effectExtent l="19050" t="0" r="0" b="0"/>
                  <wp:wrapNone/>
                  <wp:docPr id="355" name="Picture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97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85" w:type="dxa"/>
            <w:vAlign w:val="center"/>
          </w:tcPr>
          <w:p w14:paraId="1542305C" w14:textId="1032BA2A" w:rsidR="00A20F34" w:rsidRPr="00035982" w:rsidRDefault="001E2051" w:rsidP="00844077">
            <w:pPr>
              <w:pStyle w:val="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Motor je </w:t>
            </w:r>
            <w:proofErr w:type="spellStart"/>
            <w:r>
              <w:rPr>
                <w:rFonts w:ascii="Arial" w:hAnsi="Arial" w:cs="Arial"/>
                <w:b/>
              </w:rPr>
              <w:t>dodáván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nezalitý</w:t>
            </w:r>
            <w:proofErr w:type="spellEnd"/>
          </w:p>
          <w:p w14:paraId="258BEE20" w14:textId="71E372A9" w:rsidR="001E2051" w:rsidRPr="00DD3C8B" w:rsidRDefault="001E2051" w:rsidP="00844077">
            <w:pPr>
              <w:pStyle w:val="1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Před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startem</w:t>
            </w:r>
            <w:proofErr w:type="spellEnd"/>
            <w:r w:rsidR="00035982">
              <w:rPr>
                <w:rFonts w:ascii="Arial" w:hAnsi="Arial" w:cs="Arial"/>
              </w:rPr>
              <w:t xml:space="preserve"> </w:t>
            </w:r>
            <w:proofErr w:type="spellStart"/>
            <w:r w:rsidR="00035982">
              <w:rPr>
                <w:rFonts w:ascii="Arial" w:hAnsi="Arial" w:cs="Arial"/>
              </w:rPr>
              <w:t>nalijte</w:t>
            </w:r>
            <w:proofErr w:type="spellEnd"/>
            <w:r w:rsidR="00035982">
              <w:rPr>
                <w:rFonts w:ascii="Arial" w:hAnsi="Arial" w:cs="Arial"/>
              </w:rPr>
              <w:t xml:space="preserve"> </w:t>
            </w:r>
            <w:proofErr w:type="spellStart"/>
            <w:r w:rsidR="00035982">
              <w:rPr>
                <w:rFonts w:ascii="Arial" w:hAnsi="Arial" w:cs="Arial"/>
              </w:rPr>
              <w:t>olej</w:t>
            </w:r>
            <w:proofErr w:type="spellEnd"/>
            <w:r w:rsidR="00035982">
              <w:rPr>
                <w:rFonts w:ascii="Arial" w:hAnsi="Arial" w:cs="Arial"/>
              </w:rPr>
              <w:t xml:space="preserve"> </w:t>
            </w:r>
            <w:r w:rsidR="00035982" w:rsidRPr="00DD3C8B">
              <w:rPr>
                <w:rFonts w:ascii="Arial" w:hAnsi="Arial" w:cs="Arial"/>
              </w:rPr>
              <w:t>SAE 10W-30</w:t>
            </w:r>
            <w:r w:rsidR="00035982">
              <w:rPr>
                <w:rFonts w:ascii="Arial" w:hAnsi="Arial" w:cs="Arial"/>
              </w:rPr>
              <w:t>.</w:t>
            </w:r>
          </w:p>
          <w:p w14:paraId="16ADB7EE" w14:textId="74D605E2" w:rsidR="00A20F34" w:rsidRPr="00DD3C8B" w:rsidRDefault="00A20F34" w:rsidP="00844077">
            <w:pPr>
              <w:pStyle w:val="1"/>
              <w:rPr>
                <w:i/>
                <w:szCs w:val="21"/>
              </w:rPr>
            </w:pPr>
          </w:p>
        </w:tc>
      </w:tr>
    </w:tbl>
    <w:p w14:paraId="42CAECF1" w14:textId="77777777" w:rsidR="00A20F34" w:rsidRPr="00DD3C8B" w:rsidRDefault="00A20F34" w:rsidP="00A20F34">
      <w:pPr>
        <w:spacing w:line="400" w:lineRule="exact"/>
        <w:rPr>
          <w:rFonts w:ascii="Arial" w:hAnsi="Arial" w:cs="Arial"/>
        </w:rPr>
      </w:pPr>
    </w:p>
    <w:p w14:paraId="7DF0C478" w14:textId="44AB768B" w:rsidR="00A20F34" w:rsidRPr="00DD3C8B" w:rsidRDefault="0048212A" w:rsidP="00A20F34">
      <w:pPr>
        <w:spacing w:line="360" w:lineRule="exact"/>
        <w:ind w:left="180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Sestavení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štípačky</w:t>
      </w:r>
      <w:proofErr w:type="spellEnd"/>
    </w:p>
    <w:p w14:paraId="6E94899C" w14:textId="6B473990" w:rsidR="00EE207C" w:rsidRDefault="004734E0" w:rsidP="00EE207C">
      <w:pPr>
        <w:ind w:right="105"/>
        <w:jc w:val="left"/>
        <w:rPr>
          <w:rFonts w:ascii="Arial" w:hAnsi="Arial" w:cs="Arial"/>
        </w:rPr>
      </w:pPr>
      <w:proofErr w:type="spellStart"/>
      <w:r w:rsidRPr="004734E0">
        <w:rPr>
          <w:rFonts w:ascii="Arial" w:hAnsi="Arial" w:cs="Arial"/>
        </w:rPr>
        <w:t>Přepravní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bednu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postavte</w:t>
      </w:r>
      <w:proofErr w:type="spellEnd"/>
      <w:r w:rsidRPr="004734E0">
        <w:rPr>
          <w:rFonts w:ascii="Arial" w:hAnsi="Arial" w:cs="Arial"/>
        </w:rPr>
        <w:t xml:space="preserve"> na </w:t>
      </w:r>
      <w:proofErr w:type="spellStart"/>
      <w:r w:rsidRPr="004734E0">
        <w:rPr>
          <w:rFonts w:ascii="Arial" w:hAnsi="Arial" w:cs="Arial"/>
        </w:rPr>
        <w:t>pevný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rovný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povrch</w:t>
      </w:r>
      <w:proofErr w:type="spellEnd"/>
      <w:r w:rsidRPr="004734E0">
        <w:rPr>
          <w:rFonts w:ascii="Arial" w:hAnsi="Arial" w:cs="Arial"/>
        </w:rPr>
        <w:t xml:space="preserve"> </w:t>
      </w:r>
      <w:proofErr w:type="gramStart"/>
      <w:r w:rsidRPr="004734E0">
        <w:rPr>
          <w:rFonts w:ascii="Arial" w:hAnsi="Arial" w:cs="Arial"/>
        </w:rPr>
        <w:t>a</w:t>
      </w:r>
      <w:proofErr w:type="gram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opatrně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sejměte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víko</w:t>
      </w:r>
      <w:proofErr w:type="spellEnd"/>
      <w:r w:rsidRPr="004734E0">
        <w:rPr>
          <w:rFonts w:ascii="Arial" w:hAnsi="Arial" w:cs="Arial"/>
        </w:rPr>
        <w:t xml:space="preserve">. </w:t>
      </w:r>
      <w:proofErr w:type="spellStart"/>
      <w:r w:rsidRPr="004734E0">
        <w:rPr>
          <w:rFonts w:ascii="Arial" w:hAnsi="Arial" w:cs="Arial"/>
        </w:rPr>
        <w:t>Použijte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dvě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osoby</w:t>
      </w:r>
      <w:proofErr w:type="spellEnd"/>
      <w:r w:rsidRPr="004734E0">
        <w:rPr>
          <w:rFonts w:ascii="Arial" w:hAnsi="Arial" w:cs="Arial"/>
        </w:rPr>
        <w:t xml:space="preserve"> a </w:t>
      </w:r>
      <w:proofErr w:type="spellStart"/>
      <w:r w:rsidRPr="004734E0">
        <w:rPr>
          <w:rFonts w:ascii="Arial" w:hAnsi="Arial" w:cs="Arial"/>
        </w:rPr>
        <w:t>vyjměte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všechny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součásti</w:t>
      </w:r>
      <w:proofErr w:type="spellEnd"/>
      <w:r w:rsidRPr="004734E0">
        <w:rPr>
          <w:rFonts w:ascii="Arial" w:hAnsi="Arial" w:cs="Arial"/>
        </w:rPr>
        <w:t xml:space="preserve"> z </w:t>
      </w:r>
      <w:proofErr w:type="spellStart"/>
      <w:r w:rsidRPr="004734E0">
        <w:rPr>
          <w:rFonts w:ascii="Arial" w:hAnsi="Arial" w:cs="Arial"/>
        </w:rPr>
        <w:t>přepravní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bedny</w:t>
      </w:r>
      <w:proofErr w:type="spellEnd"/>
      <w:r w:rsidRPr="004734E0">
        <w:rPr>
          <w:rFonts w:ascii="Arial" w:hAnsi="Arial" w:cs="Arial"/>
        </w:rPr>
        <w:t xml:space="preserve"> a </w:t>
      </w:r>
      <w:proofErr w:type="spellStart"/>
      <w:r w:rsidRPr="004734E0">
        <w:rPr>
          <w:rFonts w:ascii="Arial" w:hAnsi="Arial" w:cs="Arial"/>
        </w:rPr>
        <w:t>zkontrolujte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součásti</w:t>
      </w:r>
      <w:proofErr w:type="spellEnd"/>
      <w:r w:rsidRPr="004734E0">
        <w:rPr>
          <w:rFonts w:ascii="Arial" w:hAnsi="Arial" w:cs="Arial"/>
        </w:rPr>
        <w:t xml:space="preserve">, </w:t>
      </w:r>
      <w:proofErr w:type="spellStart"/>
      <w:r w:rsidRPr="004734E0">
        <w:rPr>
          <w:rFonts w:ascii="Arial" w:hAnsi="Arial" w:cs="Arial"/>
        </w:rPr>
        <w:t>abyste</w:t>
      </w:r>
      <w:proofErr w:type="spellEnd"/>
      <w:r w:rsidRPr="004734E0">
        <w:rPr>
          <w:rFonts w:ascii="Arial" w:hAnsi="Arial" w:cs="Arial"/>
        </w:rPr>
        <w:t xml:space="preserve"> se </w:t>
      </w:r>
      <w:proofErr w:type="spellStart"/>
      <w:r w:rsidRPr="004734E0">
        <w:rPr>
          <w:rFonts w:ascii="Arial" w:hAnsi="Arial" w:cs="Arial"/>
        </w:rPr>
        <w:t>ujistili</w:t>
      </w:r>
      <w:proofErr w:type="spellEnd"/>
      <w:r w:rsidRPr="004734E0">
        <w:rPr>
          <w:rFonts w:ascii="Arial" w:hAnsi="Arial" w:cs="Arial"/>
        </w:rPr>
        <w:t xml:space="preserve">, </w:t>
      </w:r>
      <w:proofErr w:type="spellStart"/>
      <w:r w:rsidRPr="004734E0">
        <w:rPr>
          <w:rFonts w:ascii="Arial" w:hAnsi="Arial" w:cs="Arial"/>
        </w:rPr>
        <w:t>že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nezůstanou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žádné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kousky</w:t>
      </w:r>
      <w:proofErr w:type="spellEnd"/>
      <w:r w:rsidRPr="004734E0">
        <w:rPr>
          <w:rFonts w:ascii="Arial" w:hAnsi="Arial" w:cs="Arial"/>
        </w:rPr>
        <w:t xml:space="preserve">, </w:t>
      </w:r>
      <w:proofErr w:type="spellStart"/>
      <w:r w:rsidRPr="004734E0">
        <w:rPr>
          <w:rFonts w:ascii="Arial" w:hAnsi="Arial" w:cs="Arial"/>
        </w:rPr>
        <w:t>než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začnete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sestavovat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štípačku</w:t>
      </w:r>
      <w:proofErr w:type="spellEnd"/>
      <w:r w:rsidRPr="004734E0">
        <w:rPr>
          <w:rFonts w:ascii="Arial" w:hAnsi="Arial" w:cs="Arial"/>
        </w:rPr>
        <w:t xml:space="preserve">, </w:t>
      </w:r>
      <w:proofErr w:type="spellStart"/>
      <w:r w:rsidRPr="004734E0">
        <w:rPr>
          <w:rFonts w:ascii="Arial" w:hAnsi="Arial" w:cs="Arial"/>
        </w:rPr>
        <w:t>postupujte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podle</w:t>
      </w:r>
      <w:proofErr w:type="spellEnd"/>
      <w:r w:rsidRPr="004734E0">
        <w:rPr>
          <w:rFonts w:ascii="Arial" w:hAnsi="Arial" w:cs="Arial"/>
        </w:rPr>
        <w:t xml:space="preserve"> </w:t>
      </w:r>
      <w:proofErr w:type="spellStart"/>
      <w:r w:rsidRPr="004734E0">
        <w:rPr>
          <w:rFonts w:ascii="Arial" w:hAnsi="Arial" w:cs="Arial"/>
        </w:rPr>
        <w:t>kroků</w:t>
      </w:r>
      <w:proofErr w:type="spellEnd"/>
      <w:r w:rsidRPr="004734E0">
        <w:rPr>
          <w:rFonts w:ascii="Arial" w:hAnsi="Arial" w:cs="Arial"/>
        </w:rPr>
        <w:t xml:space="preserve"> 1 </w:t>
      </w:r>
      <w:proofErr w:type="spellStart"/>
      <w:r w:rsidRPr="004734E0">
        <w:rPr>
          <w:rFonts w:ascii="Arial" w:hAnsi="Arial" w:cs="Arial"/>
        </w:rPr>
        <w:t>až</w:t>
      </w:r>
      <w:proofErr w:type="spellEnd"/>
      <w:r w:rsidRPr="004734E0">
        <w:rPr>
          <w:rFonts w:ascii="Arial" w:hAnsi="Arial" w:cs="Arial"/>
        </w:rPr>
        <w:t xml:space="preserve"> 11.</w:t>
      </w:r>
    </w:p>
    <w:p w14:paraId="2678336A" w14:textId="77777777" w:rsidR="004734E0" w:rsidRPr="005643C0" w:rsidRDefault="004734E0" w:rsidP="00EE207C">
      <w:pPr>
        <w:ind w:right="105"/>
        <w:jc w:val="left"/>
        <w:rPr>
          <w:rFonts w:ascii="Arial" w:hAnsi="Arial" w:cs="Arial"/>
          <w:b/>
        </w:rPr>
      </w:pPr>
    </w:p>
    <w:p w14:paraId="69B3CF44" w14:textId="77777777" w:rsidR="000E358C" w:rsidRPr="00DD3C8B" w:rsidRDefault="000E358C" w:rsidP="000E358C">
      <w:pPr>
        <w:ind w:left="360"/>
        <w:rPr>
          <w:rFonts w:ascii="Arial" w:hAnsi="Arial" w:cs="Arial"/>
        </w:rPr>
      </w:pPr>
    </w:p>
    <w:p w14:paraId="0EA35C29" w14:textId="77777777" w:rsidR="00CD17EB" w:rsidRPr="00DD3C8B" w:rsidRDefault="00CD17EB" w:rsidP="00986745">
      <w:pPr>
        <w:ind w:right="210"/>
        <w:jc w:val="right"/>
        <w:rPr>
          <w:rFonts w:ascii="Arial" w:hAnsi="Arial" w:cs="Arial"/>
          <w:b/>
        </w:rPr>
      </w:pPr>
    </w:p>
    <w:p w14:paraId="2C134BF1" w14:textId="72691094" w:rsidR="00CA03DA" w:rsidRPr="00DD3C8B" w:rsidRDefault="00EA0095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053B21C" wp14:editId="7B740EAB">
                <wp:simplePos x="0" y="0"/>
                <wp:positionH relativeFrom="column">
                  <wp:posOffset>-57150</wp:posOffset>
                </wp:positionH>
                <wp:positionV relativeFrom="paragraph">
                  <wp:posOffset>47625</wp:posOffset>
                </wp:positionV>
                <wp:extent cx="6305550" cy="396240"/>
                <wp:effectExtent l="0" t="0" r="19050" b="22860"/>
                <wp:wrapNone/>
                <wp:docPr id="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387AA" w14:textId="245A180A" w:rsidR="009B12E7" w:rsidRPr="004734E0" w:rsidRDefault="004734E0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4734E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Instrukce</w:t>
                            </w:r>
                            <w:proofErr w:type="spellEnd"/>
                            <w:r w:rsidRPr="004734E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pro </w:t>
                            </w:r>
                            <w:proofErr w:type="spellStart"/>
                            <w:r w:rsidRPr="004734E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sestavení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3B21C" id="Rectangle 32" o:spid="_x0000_s1045" style="position:absolute;left:0;text-align:left;margin-left:-4.5pt;margin-top:3.75pt;width:496.5pt;height:31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">
                <v:textbox>
                  <w:txbxContent>
                    <w:p w14:paraId="2D9387AA" w14:textId="245A180A" w:rsidR="009B12E7" w:rsidRPr="004734E0" w:rsidRDefault="004734E0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4734E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Instrukce</w:t>
                      </w:r>
                      <w:proofErr w:type="spellEnd"/>
                      <w:r w:rsidRPr="004734E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pro </w:t>
                      </w:r>
                      <w:proofErr w:type="spellStart"/>
                      <w:r w:rsidRPr="004734E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sestavení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B55151E" w14:textId="77777777" w:rsidR="00CA03DA" w:rsidRPr="00DD3C8B" w:rsidRDefault="00CA03DA">
      <w:pPr>
        <w:rPr>
          <w:rFonts w:ascii="Arial" w:hAnsi="Arial" w:cs="Arial"/>
        </w:rPr>
      </w:pPr>
    </w:p>
    <w:p w14:paraId="0A18256D" w14:textId="77777777" w:rsidR="00CA03DA" w:rsidRPr="00DD3C8B" w:rsidRDefault="00CA03DA">
      <w:pPr>
        <w:rPr>
          <w:rFonts w:ascii="Arial" w:hAnsi="Arial" w:cs="Arial"/>
        </w:rPr>
      </w:pPr>
    </w:p>
    <w:p w14:paraId="5B606E15" w14:textId="77777777" w:rsidR="00CA03DA" w:rsidRPr="00DD3C8B" w:rsidRDefault="00CA03DA">
      <w:pPr>
        <w:rPr>
          <w:rFonts w:ascii="Arial" w:hAnsi="Arial" w:cs="Arial"/>
          <w:b/>
        </w:rPr>
      </w:pPr>
    </w:p>
    <w:p w14:paraId="1D6C1145" w14:textId="19DD6840" w:rsidR="00CA03DA" w:rsidRPr="00DD3C8B" w:rsidRDefault="00CC346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KROK</w:t>
      </w:r>
      <w:r w:rsidR="000B69E1">
        <w:rPr>
          <w:rFonts w:ascii="Arial" w:hAnsi="Arial" w:cs="Arial"/>
          <w:b/>
          <w:sz w:val="28"/>
          <w:szCs w:val="28"/>
        </w:rPr>
        <w:t xml:space="preserve"> 1: </w:t>
      </w:r>
      <w:proofErr w:type="spellStart"/>
      <w:r>
        <w:rPr>
          <w:rFonts w:ascii="Arial" w:hAnsi="Arial" w:cs="Arial"/>
          <w:b/>
          <w:sz w:val="28"/>
          <w:szCs w:val="28"/>
        </w:rPr>
        <w:t>Vložte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kola na </w:t>
      </w:r>
      <w:proofErr w:type="spellStart"/>
      <w:r>
        <w:rPr>
          <w:rFonts w:ascii="Arial" w:hAnsi="Arial" w:cs="Arial"/>
          <w:b/>
          <w:sz w:val="28"/>
          <w:szCs w:val="28"/>
        </w:rPr>
        <w:t>nápravu</w:t>
      </w:r>
      <w:proofErr w:type="spellEnd"/>
    </w:p>
    <w:p w14:paraId="55DF3E49" w14:textId="77777777" w:rsidR="00A24EEC" w:rsidRPr="00DD3C8B" w:rsidRDefault="00A24EEC">
      <w:pPr>
        <w:rPr>
          <w:rFonts w:ascii="Arial" w:hAnsi="Arial" w:cs="Arial"/>
          <w:b/>
          <w:szCs w:val="21"/>
        </w:rPr>
      </w:pPr>
    </w:p>
    <w:p w14:paraId="7A8F022B" w14:textId="086387AE" w:rsidR="000E358C" w:rsidRDefault="00E934BF" w:rsidP="000E358C">
      <w:pPr>
        <w:widowControl/>
        <w:spacing w:line="320" w:lineRule="exact"/>
        <w:ind w:left="360"/>
        <w:jc w:val="left"/>
        <w:rPr>
          <w:rFonts w:ascii="Arial" w:hAnsi="Arial" w:cs="Arial"/>
          <w:b/>
          <w:i/>
          <w:szCs w:val="21"/>
        </w:rPr>
      </w:pPr>
      <w:r w:rsidRPr="00E934BF">
        <w:rPr>
          <w:rFonts w:ascii="Arial" w:hAnsi="Arial" w:cs="Arial"/>
          <w:szCs w:val="21"/>
        </w:rPr>
        <w:t xml:space="preserve">1. </w:t>
      </w:r>
      <w:proofErr w:type="spellStart"/>
      <w:r w:rsidRPr="00E934BF">
        <w:rPr>
          <w:rFonts w:ascii="Arial" w:hAnsi="Arial" w:cs="Arial"/>
          <w:szCs w:val="21"/>
        </w:rPr>
        <w:t>Připevněte</w:t>
      </w:r>
      <w:proofErr w:type="spellEnd"/>
      <w:r w:rsidRPr="00E934BF">
        <w:rPr>
          <w:rFonts w:ascii="Arial" w:hAnsi="Arial" w:cs="Arial"/>
          <w:szCs w:val="21"/>
        </w:rPr>
        <w:t xml:space="preserve"> kola k </w:t>
      </w:r>
      <w:proofErr w:type="spellStart"/>
      <w:r w:rsidRPr="00E934BF">
        <w:rPr>
          <w:rFonts w:ascii="Arial" w:hAnsi="Arial" w:cs="Arial"/>
          <w:szCs w:val="21"/>
        </w:rPr>
        <w:t>sestavě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nápravy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pomocí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ploché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podložky</w:t>
      </w:r>
      <w:proofErr w:type="spellEnd"/>
      <w:r w:rsidRPr="00E934BF">
        <w:rPr>
          <w:rFonts w:ascii="Arial" w:hAnsi="Arial" w:cs="Arial"/>
          <w:szCs w:val="21"/>
        </w:rPr>
        <w:t xml:space="preserve"> Ø20 (x1) a </w:t>
      </w:r>
      <w:proofErr w:type="spellStart"/>
      <w:r w:rsidRPr="00E934BF">
        <w:rPr>
          <w:rFonts w:ascii="Arial" w:hAnsi="Arial" w:cs="Arial"/>
          <w:szCs w:val="21"/>
        </w:rPr>
        <w:t>šestihranné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drážkované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matice</w:t>
      </w:r>
      <w:proofErr w:type="spellEnd"/>
      <w:r w:rsidRPr="00E934BF">
        <w:rPr>
          <w:rFonts w:ascii="Arial" w:hAnsi="Arial" w:cs="Arial"/>
          <w:szCs w:val="21"/>
        </w:rPr>
        <w:t xml:space="preserve"> M20x1,5 (x1), </w:t>
      </w:r>
      <w:proofErr w:type="spellStart"/>
      <w:r w:rsidRPr="00E934BF">
        <w:rPr>
          <w:rFonts w:ascii="Arial" w:hAnsi="Arial" w:cs="Arial"/>
          <w:szCs w:val="21"/>
        </w:rPr>
        <w:t>přičemž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dbejte</w:t>
      </w:r>
      <w:proofErr w:type="spellEnd"/>
      <w:r w:rsidRPr="00E934BF">
        <w:rPr>
          <w:rFonts w:ascii="Arial" w:hAnsi="Arial" w:cs="Arial"/>
          <w:szCs w:val="21"/>
        </w:rPr>
        <w:t xml:space="preserve"> na </w:t>
      </w:r>
      <w:proofErr w:type="gramStart"/>
      <w:r w:rsidRPr="00E934BF">
        <w:rPr>
          <w:rFonts w:ascii="Arial" w:hAnsi="Arial" w:cs="Arial"/>
          <w:szCs w:val="21"/>
        </w:rPr>
        <w:t>to,</w:t>
      </w:r>
      <w:proofErr w:type="gramEnd"/>
      <w:r w:rsidRPr="00E934BF">
        <w:rPr>
          <w:rFonts w:ascii="Arial" w:hAnsi="Arial" w:cs="Arial"/>
          <w:szCs w:val="21"/>
        </w:rPr>
        <w:t xml:space="preserve"> aby </w:t>
      </w:r>
      <w:proofErr w:type="spellStart"/>
      <w:r w:rsidRPr="00E934BF">
        <w:rPr>
          <w:rFonts w:ascii="Arial" w:hAnsi="Arial" w:cs="Arial"/>
          <w:szCs w:val="21"/>
        </w:rPr>
        <w:t>vsuvka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směřovala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ven.</w:t>
      </w:r>
      <w:proofErr w:type="spellEnd"/>
      <w:r w:rsidRPr="00E934BF">
        <w:rPr>
          <w:rFonts w:ascii="Arial" w:hAnsi="Arial" w:cs="Arial"/>
          <w:szCs w:val="21"/>
        </w:rPr>
        <w:t xml:space="preserve"> Po </w:t>
      </w:r>
      <w:proofErr w:type="spellStart"/>
      <w:r w:rsidRPr="00E934BF">
        <w:rPr>
          <w:rFonts w:ascii="Arial" w:hAnsi="Arial" w:cs="Arial"/>
          <w:szCs w:val="21"/>
        </w:rPr>
        <w:t>utažení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šestihranné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drážkové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matice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otočte</w:t>
      </w:r>
      <w:proofErr w:type="spellEnd"/>
      <w:r w:rsidRPr="00E934BF">
        <w:rPr>
          <w:rFonts w:ascii="Arial" w:hAnsi="Arial" w:cs="Arial"/>
          <w:szCs w:val="21"/>
        </w:rPr>
        <w:t xml:space="preserve"> o 1/4 </w:t>
      </w:r>
      <w:proofErr w:type="spellStart"/>
      <w:r w:rsidRPr="00E934BF">
        <w:rPr>
          <w:rFonts w:ascii="Arial" w:hAnsi="Arial" w:cs="Arial"/>
          <w:szCs w:val="21"/>
        </w:rPr>
        <w:t>cyklus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zpět</w:t>
      </w:r>
      <w:proofErr w:type="spellEnd"/>
      <w:r w:rsidRPr="00E934BF">
        <w:rPr>
          <w:rFonts w:ascii="Arial" w:hAnsi="Arial" w:cs="Arial"/>
          <w:szCs w:val="21"/>
        </w:rPr>
        <w:t xml:space="preserve">, </w:t>
      </w:r>
      <w:proofErr w:type="spellStart"/>
      <w:r w:rsidRPr="00E934BF">
        <w:rPr>
          <w:rFonts w:ascii="Arial" w:hAnsi="Arial" w:cs="Arial"/>
          <w:szCs w:val="21"/>
        </w:rPr>
        <w:t>abyste</w:t>
      </w:r>
      <w:proofErr w:type="spellEnd"/>
      <w:r w:rsidRPr="00E934BF">
        <w:rPr>
          <w:rFonts w:ascii="Arial" w:hAnsi="Arial" w:cs="Arial"/>
          <w:szCs w:val="21"/>
        </w:rPr>
        <w:t xml:space="preserve"> se </w:t>
      </w:r>
      <w:proofErr w:type="spellStart"/>
      <w:r w:rsidRPr="00E934BF">
        <w:rPr>
          <w:rFonts w:ascii="Arial" w:hAnsi="Arial" w:cs="Arial"/>
          <w:szCs w:val="21"/>
        </w:rPr>
        <w:t>ujistili</w:t>
      </w:r>
      <w:proofErr w:type="spellEnd"/>
      <w:r w:rsidRPr="00E934BF">
        <w:rPr>
          <w:rFonts w:ascii="Arial" w:hAnsi="Arial" w:cs="Arial"/>
          <w:szCs w:val="21"/>
        </w:rPr>
        <w:t xml:space="preserve">, </w:t>
      </w:r>
      <w:proofErr w:type="spellStart"/>
      <w:r w:rsidRPr="00E934BF">
        <w:rPr>
          <w:rFonts w:ascii="Arial" w:hAnsi="Arial" w:cs="Arial"/>
          <w:szCs w:val="21"/>
        </w:rPr>
        <w:t>že</w:t>
      </w:r>
      <w:proofErr w:type="spellEnd"/>
      <w:r w:rsidRPr="00E934BF">
        <w:rPr>
          <w:rFonts w:ascii="Arial" w:hAnsi="Arial" w:cs="Arial"/>
          <w:szCs w:val="21"/>
        </w:rPr>
        <w:t xml:space="preserve"> se </w:t>
      </w:r>
      <w:proofErr w:type="spellStart"/>
      <w:r w:rsidRPr="00E934BF">
        <w:rPr>
          <w:rFonts w:ascii="Arial" w:hAnsi="Arial" w:cs="Arial"/>
          <w:szCs w:val="21"/>
        </w:rPr>
        <w:t>kolo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může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plynule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otáčet</w:t>
      </w:r>
      <w:proofErr w:type="spellEnd"/>
      <w:r w:rsidRPr="00E934BF">
        <w:rPr>
          <w:rFonts w:ascii="Arial" w:hAnsi="Arial" w:cs="Arial"/>
          <w:szCs w:val="21"/>
        </w:rPr>
        <w:t xml:space="preserve">. </w:t>
      </w:r>
      <w:proofErr w:type="spellStart"/>
      <w:r w:rsidRPr="00E934BF">
        <w:rPr>
          <w:rFonts w:ascii="Arial" w:hAnsi="Arial" w:cs="Arial"/>
          <w:szCs w:val="21"/>
        </w:rPr>
        <w:t>Zašroubujte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šestihrannou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matici</w:t>
      </w:r>
      <w:proofErr w:type="spellEnd"/>
      <w:r w:rsidRPr="00E934BF">
        <w:rPr>
          <w:rFonts w:ascii="Arial" w:hAnsi="Arial" w:cs="Arial"/>
          <w:szCs w:val="21"/>
        </w:rPr>
        <w:t xml:space="preserve"> M20x1,5 na </w:t>
      </w:r>
      <w:proofErr w:type="spellStart"/>
      <w:r w:rsidRPr="00E934BF">
        <w:rPr>
          <w:rFonts w:ascii="Arial" w:hAnsi="Arial" w:cs="Arial"/>
          <w:szCs w:val="21"/>
        </w:rPr>
        <w:t>místě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pomocí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závlačky</w:t>
      </w:r>
      <w:proofErr w:type="spellEnd"/>
      <w:r w:rsidRPr="00E934BF">
        <w:rPr>
          <w:rFonts w:ascii="Arial" w:hAnsi="Arial" w:cs="Arial"/>
          <w:szCs w:val="21"/>
        </w:rPr>
        <w:t xml:space="preserve"> Ø4x36 (x1). </w:t>
      </w:r>
      <w:proofErr w:type="spellStart"/>
      <w:r w:rsidRPr="00E934BF">
        <w:rPr>
          <w:rFonts w:ascii="Arial" w:hAnsi="Arial" w:cs="Arial"/>
          <w:szCs w:val="21"/>
        </w:rPr>
        <w:t>Namontujte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víčko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nápravy</w:t>
      </w:r>
      <w:proofErr w:type="spellEnd"/>
      <w:r w:rsidRPr="00E934BF">
        <w:rPr>
          <w:rFonts w:ascii="Arial" w:hAnsi="Arial" w:cs="Arial"/>
          <w:szCs w:val="21"/>
        </w:rPr>
        <w:t xml:space="preserve"> na </w:t>
      </w:r>
      <w:proofErr w:type="spellStart"/>
      <w:r w:rsidRPr="00E934BF">
        <w:rPr>
          <w:rFonts w:ascii="Arial" w:hAnsi="Arial" w:cs="Arial"/>
          <w:szCs w:val="21"/>
        </w:rPr>
        <w:t>konec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pomocí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gumového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kladiva</w:t>
      </w:r>
      <w:proofErr w:type="spellEnd"/>
      <w:r w:rsidRPr="00E934BF">
        <w:rPr>
          <w:rFonts w:ascii="Arial" w:hAnsi="Arial" w:cs="Arial"/>
          <w:szCs w:val="21"/>
        </w:rPr>
        <w:t xml:space="preserve">. </w:t>
      </w:r>
      <w:proofErr w:type="spellStart"/>
      <w:r w:rsidRPr="00E934BF">
        <w:rPr>
          <w:rFonts w:ascii="Arial" w:hAnsi="Arial" w:cs="Arial"/>
          <w:szCs w:val="21"/>
        </w:rPr>
        <w:t>Opakujte</w:t>
      </w:r>
      <w:proofErr w:type="spellEnd"/>
      <w:r w:rsidRPr="00E934BF">
        <w:rPr>
          <w:rFonts w:ascii="Arial" w:hAnsi="Arial" w:cs="Arial"/>
          <w:szCs w:val="21"/>
        </w:rPr>
        <w:t xml:space="preserve"> na </w:t>
      </w:r>
      <w:proofErr w:type="spellStart"/>
      <w:r w:rsidRPr="00E934BF">
        <w:rPr>
          <w:rFonts w:ascii="Arial" w:hAnsi="Arial" w:cs="Arial"/>
          <w:szCs w:val="21"/>
        </w:rPr>
        <w:t>druhém</w:t>
      </w:r>
      <w:proofErr w:type="spellEnd"/>
      <w:r w:rsidRPr="00E934BF">
        <w:rPr>
          <w:rFonts w:ascii="Arial" w:hAnsi="Arial" w:cs="Arial"/>
          <w:szCs w:val="21"/>
        </w:rPr>
        <w:t xml:space="preserve"> </w:t>
      </w:r>
      <w:proofErr w:type="spellStart"/>
      <w:r w:rsidRPr="00E934BF">
        <w:rPr>
          <w:rFonts w:ascii="Arial" w:hAnsi="Arial" w:cs="Arial"/>
          <w:szCs w:val="21"/>
        </w:rPr>
        <w:t>kole</w:t>
      </w:r>
      <w:proofErr w:type="spellEnd"/>
      <w:r w:rsidRPr="00E934BF">
        <w:rPr>
          <w:rFonts w:ascii="Arial" w:hAnsi="Arial" w:cs="Arial"/>
          <w:szCs w:val="21"/>
        </w:rPr>
        <w:t>.</w:t>
      </w:r>
    </w:p>
    <w:p w14:paraId="780762B3" w14:textId="4E627193" w:rsidR="001C02C2" w:rsidRDefault="001C02C2" w:rsidP="000E358C">
      <w:pPr>
        <w:widowControl/>
        <w:spacing w:line="320" w:lineRule="exact"/>
        <w:ind w:left="360"/>
        <w:jc w:val="left"/>
        <w:rPr>
          <w:rFonts w:ascii="Arial" w:hAnsi="Arial" w:cs="Arial"/>
          <w:b/>
          <w:i/>
          <w:szCs w:val="21"/>
        </w:rPr>
      </w:pPr>
    </w:p>
    <w:p w14:paraId="43D7CB61" w14:textId="188BD115" w:rsidR="001C02C2" w:rsidRPr="004128F2" w:rsidRDefault="00F067CA" w:rsidP="00F067CA">
      <w:pPr>
        <w:spacing w:line="260" w:lineRule="exact"/>
        <w:rPr>
          <w:rFonts w:ascii="Arial" w:hAnsi="Arial" w:cs="Arial"/>
          <w:szCs w:val="21"/>
        </w:rPr>
      </w:pPr>
      <w:r>
        <w:rPr>
          <w:rFonts w:ascii="Arial" w:hAnsi="Arial" w:cs="Arial"/>
          <w:b/>
          <w:szCs w:val="21"/>
        </w:rPr>
        <w:t>POZNÁMKA</w:t>
      </w:r>
      <w:r w:rsidR="001C02C2" w:rsidRPr="00196228">
        <w:rPr>
          <w:rFonts w:ascii="Arial" w:hAnsi="Arial" w:cs="Arial" w:hint="eastAsia"/>
          <w:b/>
          <w:szCs w:val="21"/>
        </w:rPr>
        <w:t>:</w:t>
      </w:r>
      <w:r w:rsidR="001C02C2">
        <w:rPr>
          <w:rFonts w:ascii="Arial" w:hAnsi="Arial" w:cs="Arial" w:hint="eastAsia"/>
          <w:szCs w:val="21"/>
        </w:rPr>
        <w:t xml:space="preserve"> </w:t>
      </w:r>
      <w:r w:rsidRPr="00F067CA">
        <w:rPr>
          <w:rFonts w:ascii="Arial" w:hAnsi="Arial" w:cs="Arial"/>
          <w:szCs w:val="21"/>
        </w:rPr>
        <w:t xml:space="preserve">K </w:t>
      </w:r>
      <w:proofErr w:type="spellStart"/>
      <w:r w:rsidRPr="00F067CA">
        <w:rPr>
          <w:rFonts w:ascii="Arial" w:hAnsi="Arial" w:cs="Arial"/>
          <w:szCs w:val="21"/>
        </w:rPr>
        <w:t>upevnění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víka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nápravy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použijte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černé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plastové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pouzdro</w:t>
      </w:r>
      <w:proofErr w:type="spellEnd"/>
      <w:r w:rsidRPr="00F067CA">
        <w:rPr>
          <w:rFonts w:ascii="Arial" w:hAnsi="Arial" w:cs="Arial"/>
          <w:szCs w:val="21"/>
        </w:rPr>
        <w:t xml:space="preserve">, jak je </w:t>
      </w:r>
      <w:proofErr w:type="spellStart"/>
      <w:r w:rsidRPr="00F067CA">
        <w:rPr>
          <w:rFonts w:ascii="Arial" w:hAnsi="Arial" w:cs="Arial"/>
          <w:szCs w:val="21"/>
        </w:rPr>
        <w:t>znázorněno</w:t>
      </w:r>
      <w:proofErr w:type="spellEnd"/>
      <w:r w:rsidRPr="00F067CA">
        <w:rPr>
          <w:rFonts w:ascii="Arial" w:hAnsi="Arial" w:cs="Arial"/>
          <w:szCs w:val="21"/>
        </w:rPr>
        <w:t xml:space="preserve"> na </w:t>
      </w:r>
      <w:proofErr w:type="spellStart"/>
      <w:r w:rsidRPr="00F067CA">
        <w:rPr>
          <w:rFonts w:ascii="Arial" w:hAnsi="Arial" w:cs="Arial"/>
          <w:szCs w:val="21"/>
        </w:rPr>
        <w:t>následujícím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obrázku</w:t>
      </w:r>
      <w:proofErr w:type="spellEnd"/>
      <w:r w:rsidRPr="00F067CA">
        <w:rPr>
          <w:rFonts w:ascii="Arial" w:hAnsi="Arial" w:cs="Arial"/>
          <w:szCs w:val="21"/>
        </w:rPr>
        <w:t xml:space="preserve">. </w:t>
      </w:r>
      <w:proofErr w:type="spellStart"/>
      <w:r w:rsidRPr="00F067CA">
        <w:rPr>
          <w:rFonts w:ascii="Arial" w:hAnsi="Arial" w:cs="Arial"/>
          <w:szCs w:val="21"/>
        </w:rPr>
        <w:t>Zakryjte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černé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pouzdro</w:t>
      </w:r>
      <w:proofErr w:type="spellEnd"/>
      <w:r w:rsidRPr="00F067CA">
        <w:rPr>
          <w:rFonts w:ascii="Arial" w:hAnsi="Arial" w:cs="Arial"/>
          <w:szCs w:val="21"/>
        </w:rPr>
        <w:t xml:space="preserve"> na </w:t>
      </w:r>
      <w:proofErr w:type="spellStart"/>
      <w:r w:rsidRPr="00F067CA">
        <w:rPr>
          <w:rFonts w:ascii="Arial" w:hAnsi="Arial" w:cs="Arial"/>
          <w:szCs w:val="21"/>
        </w:rPr>
        <w:t>víku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nápravy</w:t>
      </w:r>
      <w:proofErr w:type="spellEnd"/>
      <w:r w:rsidRPr="00F067CA">
        <w:rPr>
          <w:rFonts w:ascii="Arial" w:hAnsi="Arial" w:cs="Arial"/>
          <w:szCs w:val="21"/>
        </w:rPr>
        <w:t xml:space="preserve"> a </w:t>
      </w:r>
      <w:proofErr w:type="spellStart"/>
      <w:r w:rsidRPr="00F067CA">
        <w:rPr>
          <w:rFonts w:ascii="Arial" w:hAnsi="Arial" w:cs="Arial"/>
          <w:szCs w:val="21"/>
        </w:rPr>
        <w:t>pomocí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gumového</w:t>
      </w:r>
      <w:proofErr w:type="spellEnd"/>
      <w:r w:rsidRPr="00F067CA">
        <w:rPr>
          <w:rFonts w:ascii="Arial" w:hAnsi="Arial" w:cs="Arial"/>
          <w:szCs w:val="21"/>
        </w:rPr>
        <w:t xml:space="preserve"> / </w:t>
      </w:r>
      <w:proofErr w:type="spellStart"/>
      <w:r w:rsidRPr="00F067CA">
        <w:rPr>
          <w:rFonts w:ascii="Arial" w:hAnsi="Arial" w:cs="Arial"/>
          <w:szCs w:val="21"/>
        </w:rPr>
        <w:t>dřevěného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kladiva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klepejte</w:t>
      </w:r>
      <w:proofErr w:type="spellEnd"/>
      <w:r w:rsidRPr="00F067CA">
        <w:rPr>
          <w:rFonts w:ascii="Arial" w:hAnsi="Arial" w:cs="Arial"/>
          <w:szCs w:val="21"/>
        </w:rPr>
        <w:t xml:space="preserve"> na </w:t>
      </w:r>
      <w:proofErr w:type="spellStart"/>
      <w:r w:rsidRPr="00F067CA">
        <w:rPr>
          <w:rFonts w:ascii="Arial" w:hAnsi="Arial" w:cs="Arial"/>
          <w:szCs w:val="21"/>
        </w:rPr>
        <w:t>konec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plastového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pouzdra</w:t>
      </w:r>
      <w:proofErr w:type="spellEnd"/>
      <w:r w:rsidRPr="00F067CA">
        <w:rPr>
          <w:rFonts w:ascii="Arial" w:hAnsi="Arial" w:cs="Arial"/>
          <w:szCs w:val="21"/>
        </w:rPr>
        <w:t xml:space="preserve"> a </w:t>
      </w:r>
      <w:proofErr w:type="spellStart"/>
      <w:r w:rsidRPr="00F067CA">
        <w:rPr>
          <w:rFonts w:ascii="Arial" w:hAnsi="Arial" w:cs="Arial"/>
          <w:szCs w:val="21"/>
        </w:rPr>
        <w:t>připevněte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víčko</w:t>
      </w:r>
      <w:proofErr w:type="spellEnd"/>
      <w:r w:rsidRPr="00F067CA">
        <w:rPr>
          <w:rFonts w:ascii="Arial" w:hAnsi="Arial" w:cs="Arial"/>
          <w:szCs w:val="21"/>
        </w:rPr>
        <w:t xml:space="preserve"> </w:t>
      </w:r>
      <w:proofErr w:type="spellStart"/>
      <w:r w:rsidRPr="00F067CA">
        <w:rPr>
          <w:rFonts w:ascii="Arial" w:hAnsi="Arial" w:cs="Arial"/>
          <w:szCs w:val="21"/>
        </w:rPr>
        <w:t>nápravy</w:t>
      </w:r>
      <w:proofErr w:type="spellEnd"/>
      <w:r w:rsidRPr="00F067CA">
        <w:rPr>
          <w:rFonts w:ascii="Arial" w:hAnsi="Arial" w:cs="Arial"/>
          <w:szCs w:val="21"/>
        </w:rPr>
        <w:t xml:space="preserve"> na </w:t>
      </w:r>
      <w:proofErr w:type="spellStart"/>
      <w:r w:rsidRPr="00F067CA">
        <w:rPr>
          <w:rFonts w:ascii="Arial" w:hAnsi="Arial" w:cs="Arial"/>
          <w:szCs w:val="21"/>
        </w:rPr>
        <w:t>kolo</w:t>
      </w:r>
      <w:proofErr w:type="spellEnd"/>
      <w:r w:rsidRPr="00F067CA">
        <w:rPr>
          <w:rFonts w:ascii="Arial" w:hAnsi="Arial" w:cs="Arial"/>
          <w:szCs w:val="21"/>
        </w:rPr>
        <w:t>.</w:t>
      </w:r>
    </w:p>
    <w:p w14:paraId="48A21437" w14:textId="2D37F26E" w:rsidR="001C02C2" w:rsidRDefault="00F067CA" w:rsidP="001C02C2">
      <w:pPr>
        <w:widowControl/>
        <w:spacing w:line="320" w:lineRule="exact"/>
        <w:ind w:left="72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de-DE" w:eastAsia="de-DE"/>
        </w:rPr>
        <w:lastRenderedPageBreak/>
        <w:drawing>
          <wp:anchor distT="0" distB="0" distL="114300" distR="114300" simplePos="0" relativeHeight="251681280" behindDoc="0" locked="0" layoutInCell="1" allowOverlap="1" wp14:anchorId="576D2E45" wp14:editId="2E639E46">
            <wp:simplePos x="0" y="0"/>
            <wp:positionH relativeFrom="column">
              <wp:posOffset>19050</wp:posOffset>
            </wp:positionH>
            <wp:positionV relativeFrom="paragraph">
              <wp:posOffset>118745</wp:posOffset>
            </wp:positionV>
            <wp:extent cx="2085975" cy="1381125"/>
            <wp:effectExtent l="19050" t="0" r="9525" b="0"/>
            <wp:wrapNone/>
            <wp:docPr id="1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EE62DE" w14:textId="7AD27AD2" w:rsidR="001C02C2" w:rsidRDefault="001C02C2" w:rsidP="001C02C2">
      <w:pPr>
        <w:widowControl/>
        <w:spacing w:line="320" w:lineRule="exact"/>
        <w:ind w:left="720"/>
        <w:jc w:val="left"/>
        <w:rPr>
          <w:rFonts w:ascii="Arial" w:hAnsi="Arial" w:cs="Arial"/>
          <w:szCs w:val="21"/>
        </w:rPr>
      </w:pPr>
    </w:p>
    <w:p w14:paraId="30538CCE" w14:textId="080035E5" w:rsidR="001C02C2" w:rsidRDefault="001C02C2" w:rsidP="001C02C2">
      <w:pPr>
        <w:widowControl/>
        <w:spacing w:line="320" w:lineRule="exact"/>
        <w:ind w:left="720"/>
        <w:jc w:val="left"/>
        <w:rPr>
          <w:rFonts w:ascii="Arial" w:hAnsi="Arial" w:cs="Arial"/>
          <w:szCs w:val="21"/>
        </w:rPr>
      </w:pPr>
    </w:p>
    <w:p w14:paraId="104D907B" w14:textId="7ED8C280" w:rsidR="001C02C2" w:rsidRDefault="001C02C2" w:rsidP="001C02C2">
      <w:pPr>
        <w:widowControl/>
        <w:spacing w:line="320" w:lineRule="exact"/>
        <w:ind w:left="720"/>
        <w:jc w:val="left"/>
        <w:rPr>
          <w:rFonts w:ascii="Arial" w:hAnsi="Arial" w:cs="Arial"/>
          <w:szCs w:val="21"/>
        </w:rPr>
      </w:pPr>
    </w:p>
    <w:p w14:paraId="0AAC89C4" w14:textId="77BED3C8" w:rsidR="001C02C2" w:rsidRDefault="00F067CA" w:rsidP="001C02C2">
      <w:pPr>
        <w:widowControl/>
        <w:spacing w:line="320" w:lineRule="exact"/>
        <w:ind w:left="72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/>
          <w:i/>
          <w:noProof/>
          <w:szCs w:val="21"/>
          <w:lang w:val="de-DE" w:eastAsia="de-DE"/>
        </w:rPr>
        <w:drawing>
          <wp:anchor distT="0" distB="0" distL="114300" distR="114300" simplePos="0" relativeHeight="251660800" behindDoc="0" locked="0" layoutInCell="1" allowOverlap="1" wp14:anchorId="24D943BA" wp14:editId="3EBBA97D">
            <wp:simplePos x="0" y="0"/>
            <wp:positionH relativeFrom="column">
              <wp:posOffset>1457325</wp:posOffset>
            </wp:positionH>
            <wp:positionV relativeFrom="paragraph">
              <wp:posOffset>82550</wp:posOffset>
            </wp:positionV>
            <wp:extent cx="4543425" cy="2447925"/>
            <wp:effectExtent l="0" t="0" r="0" b="0"/>
            <wp:wrapNone/>
            <wp:docPr id="4" name="图片 3" descr="轮架装轮胎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轮架装轮胎 Model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DD7D5" w14:textId="77777777" w:rsidR="001C02C2" w:rsidRDefault="001C02C2" w:rsidP="001C02C2">
      <w:pPr>
        <w:widowControl/>
        <w:spacing w:line="320" w:lineRule="exact"/>
        <w:ind w:left="720"/>
        <w:jc w:val="left"/>
        <w:rPr>
          <w:rFonts w:ascii="Arial" w:hAnsi="Arial" w:cs="Arial"/>
          <w:szCs w:val="21"/>
        </w:rPr>
      </w:pPr>
    </w:p>
    <w:p w14:paraId="31BDBFA0" w14:textId="77777777" w:rsidR="001C02C2" w:rsidRDefault="001C02C2" w:rsidP="001C02C2">
      <w:pPr>
        <w:widowControl/>
        <w:spacing w:line="320" w:lineRule="exact"/>
        <w:ind w:left="720"/>
        <w:jc w:val="left"/>
        <w:rPr>
          <w:rFonts w:ascii="Arial" w:hAnsi="Arial" w:cs="Arial"/>
          <w:szCs w:val="21"/>
        </w:rPr>
      </w:pPr>
    </w:p>
    <w:p w14:paraId="1939BF13" w14:textId="7937B1BE" w:rsidR="001C02C2" w:rsidRDefault="001C02C2" w:rsidP="000E358C">
      <w:pPr>
        <w:widowControl/>
        <w:spacing w:line="320" w:lineRule="exact"/>
        <w:ind w:left="360"/>
        <w:jc w:val="left"/>
        <w:rPr>
          <w:rFonts w:ascii="Arial" w:hAnsi="Arial" w:cs="Arial"/>
          <w:b/>
          <w:i/>
          <w:szCs w:val="21"/>
        </w:rPr>
      </w:pPr>
    </w:p>
    <w:p w14:paraId="612B7C1F" w14:textId="5C458F85" w:rsidR="001C02C2" w:rsidRDefault="001C02C2" w:rsidP="000E358C">
      <w:pPr>
        <w:widowControl/>
        <w:spacing w:line="320" w:lineRule="exact"/>
        <w:ind w:left="360"/>
        <w:jc w:val="left"/>
        <w:rPr>
          <w:rFonts w:ascii="Arial" w:hAnsi="Arial" w:cs="Arial"/>
          <w:b/>
          <w:i/>
          <w:szCs w:val="21"/>
        </w:rPr>
      </w:pPr>
    </w:p>
    <w:p w14:paraId="739FCE7C" w14:textId="77777777" w:rsidR="001C02C2" w:rsidRPr="00530560" w:rsidRDefault="001C02C2" w:rsidP="000E358C">
      <w:pPr>
        <w:widowControl/>
        <w:spacing w:line="320" w:lineRule="exact"/>
        <w:ind w:left="360"/>
        <w:jc w:val="left"/>
        <w:rPr>
          <w:rFonts w:ascii="Arial" w:hAnsi="Arial" w:cs="Arial"/>
          <w:b/>
          <w:i/>
          <w:szCs w:val="21"/>
        </w:rPr>
      </w:pPr>
    </w:p>
    <w:p w14:paraId="5B531BA3" w14:textId="2B4AED76" w:rsidR="00CA03DA" w:rsidRDefault="00CA03DA">
      <w:pPr>
        <w:ind w:firstLine="360"/>
        <w:rPr>
          <w:rFonts w:ascii="Arial" w:hAnsi="Arial" w:cs="Arial"/>
          <w:b/>
        </w:rPr>
      </w:pPr>
    </w:p>
    <w:p w14:paraId="74848036" w14:textId="77777777" w:rsidR="001C02C2" w:rsidRDefault="001C02C2">
      <w:pPr>
        <w:ind w:firstLine="360"/>
        <w:rPr>
          <w:rFonts w:ascii="Arial" w:hAnsi="Arial" w:cs="Arial"/>
          <w:b/>
        </w:rPr>
      </w:pPr>
    </w:p>
    <w:p w14:paraId="3BA3210D" w14:textId="7C37D207" w:rsidR="001C02C2" w:rsidRDefault="001C02C2">
      <w:pPr>
        <w:ind w:firstLine="360"/>
        <w:rPr>
          <w:rFonts w:ascii="Arial" w:hAnsi="Arial" w:cs="Arial"/>
          <w:b/>
        </w:rPr>
      </w:pPr>
    </w:p>
    <w:p w14:paraId="04815361" w14:textId="70685507" w:rsidR="001C02C2" w:rsidRDefault="001C02C2">
      <w:pPr>
        <w:ind w:firstLine="360"/>
        <w:rPr>
          <w:rFonts w:ascii="Arial" w:hAnsi="Arial" w:cs="Arial"/>
          <w:b/>
        </w:rPr>
      </w:pPr>
    </w:p>
    <w:p w14:paraId="6D92CE7F" w14:textId="3408E023" w:rsidR="001C02C2" w:rsidRDefault="001C02C2">
      <w:pPr>
        <w:ind w:firstLine="360"/>
        <w:rPr>
          <w:rFonts w:ascii="Arial" w:hAnsi="Arial" w:cs="Arial"/>
          <w:b/>
        </w:rPr>
      </w:pPr>
    </w:p>
    <w:p w14:paraId="538B7E3F" w14:textId="2977276E" w:rsidR="001C02C2" w:rsidRDefault="001C02C2">
      <w:pPr>
        <w:ind w:firstLine="360"/>
        <w:rPr>
          <w:rFonts w:ascii="Arial" w:hAnsi="Arial" w:cs="Arial"/>
          <w:b/>
        </w:rPr>
      </w:pPr>
    </w:p>
    <w:p w14:paraId="5B307A0E" w14:textId="6DC755C8" w:rsidR="001C02C2" w:rsidRDefault="001C02C2">
      <w:pPr>
        <w:ind w:firstLine="360"/>
        <w:rPr>
          <w:rFonts w:ascii="Arial" w:hAnsi="Arial" w:cs="Arial"/>
          <w:b/>
        </w:rPr>
      </w:pPr>
    </w:p>
    <w:p w14:paraId="1F2EB7D5" w14:textId="77777777" w:rsidR="00F067CA" w:rsidRDefault="00F067CA" w:rsidP="00F067CA">
      <w:pPr>
        <w:rPr>
          <w:rFonts w:ascii="Arial" w:hAnsi="Arial" w:cs="Arial"/>
          <w:b/>
        </w:rPr>
      </w:pPr>
    </w:p>
    <w:p w14:paraId="6126F931" w14:textId="635A0291" w:rsidR="00CA03DA" w:rsidRPr="00F067CA" w:rsidRDefault="0037563A" w:rsidP="00F067CA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KROK</w:t>
      </w:r>
      <w:r w:rsidR="00CA03DA" w:rsidRPr="00DD3C8B">
        <w:rPr>
          <w:rFonts w:ascii="Arial" w:hAnsi="Arial" w:cs="Arial"/>
          <w:b/>
          <w:sz w:val="28"/>
          <w:szCs w:val="28"/>
        </w:rPr>
        <w:t xml:space="preserve"> </w:t>
      </w:r>
      <w:r w:rsidR="007B5665" w:rsidRPr="00DD3C8B">
        <w:rPr>
          <w:rFonts w:ascii="Arial" w:hAnsi="Arial" w:cs="Arial" w:hint="eastAsia"/>
          <w:b/>
          <w:sz w:val="28"/>
          <w:szCs w:val="28"/>
        </w:rPr>
        <w:t>2</w:t>
      </w:r>
      <w:r w:rsidR="00CA03DA" w:rsidRPr="00DD3C8B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b/>
          <w:sz w:val="28"/>
          <w:szCs w:val="28"/>
        </w:rPr>
        <w:t>Připojte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sestavu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nosníku</w:t>
      </w:r>
      <w:proofErr w:type="spellEnd"/>
    </w:p>
    <w:p w14:paraId="2F32AFC8" w14:textId="77777777" w:rsidR="00CA03DA" w:rsidRPr="00DD3C8B" w:rsidRDefault="00CA03DA" w:rsidP="002A7B94">
      <w:pPr>
        <w:pStyle w:val="Bezmezer"/>
        <w:rPr>
          <w:szCs w:val="21"/>
        </w:rPr>
      </w:pPr>
    </w:p>
    <w:p w14:paraId="468E6379" w14:textId="0743D25D" w:rsidR="00B46D1F" w:rsidRPr="00DD3C8B" w:rsidRDefault="00B46D1F" w:rsidP="00B46D1F">
      <w:pPr>
        <w:pStyle w:val="Bezmezer"/>
        <w:numPr>
          <w:ilvl w:val="0"/>
          <w:numId w:val="21"/>
        </w:numPr>
        <w:rPr>
          <w:rFonts w:ascii="Arial" w:hAnsi="Arial" w:cs="Arial"/>
          <w:szCs w:val="21"/>
        </w:rPr>
      </w:pPr>
      <w:proofErr w:type="spellStart"/>
      <w:r w:rsidRPr="00B46D1F">
        <w:rPr>
          <w:rFonts w:ascii="Arial" w:hAnsi="Arial" w:cs="Arial"/>
          <w:szCs w:val="21"/>
        </w:rPr>
        <w:t>Připevněte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sestavu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nosníku</w:t>
      </w:r>
      <w:proofErr w:type="spellEnd"/>
      <w:r w:rsidRPr="00B46D1F">
        <w:rPr>
          <w:rFonts w:ascii="Arial" w:hAnsi="Arial" w:cs="Arial"/>
          <w:szCs w:val="21"/>
        </w:rPr>
        <w:t xml:space="preserve"> k </w:t>
      </w:r>
      <w:proofErr w:type="spellStart"/>
      <w:r w:rsidRPr="00B46D1F">
        <w:rPr>
          <w:rFonts w:ascii="Arial" w:hAnsi="Arial" w:cs="Arial"/>
          <w:szCs w:val="21"/>
        </w:rPr>
        <w:t>sestavě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nápravy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pomocí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šestihranného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šroubu</w:t>
      </w:r>
      <w:proofErr w:type="spellEnd"/>
      <w:r w:rsidRPr="00B46D1F">
        <w:rPr>
          <w:rFonts w:ascii="Arial" w:hAnsi="Arial" w:cs="Arial"/>
          <w:szCs w:val="21"/>
        </w:rPr>
        <w:t xml:space="preserve"> M10x45 (x4), </w:t>
      </w:r>
      <w:proofErr w:type="spellStart"/>
      <w:r w:rsidRPr="00B46D1F">
        <w:rPr>
          <w:rFonts w:ascii="Arial" w:hAnsi="Arial" w:cs="Arial"/>
          <w:szCs w:val="21"/>
        </w:rPr>
        <w:t>velké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ploché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podložky</w:t>
      </w:r>
      <w:proofErr w:type="spellEnd"/>
      <w:r w:rsidRPr="00B46D1F">
        <w:rPr>
          <w:rFonts w:ascii="Arial" w:hAnsi="Arial" w:cs="Arial"/>
          <w:szCs w:val="21"/>
        </w:rPr>
        <w:t xml:space="preserve"> Ř10 (x8), </w:t>
      </w:r>
      <w:proofErr w:type="spellStart"/>
      <w:r w:rsidRPr="00B46D1F">
        <w:rPr>
          <w:rFonts w:ascii="Arial" w:hAnsi="Arial" w:cs="Arial"/>
          <w:szCs w:val="21"/>
        </w:rPr>
        <w:t>elastického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polštáře</w:t>
      </w:r>
      <w:proofErr w:type="spellEnd"/>
      <w:r w:rsidRPr="00B46D1F">
        <w:rPr>
          <w:rFonts w:ascii="Arial" w:hAnsi="Arial" w:cs="Arial"/>
          <w:szCs w:val="21"/>
        </w:rPr>
        <w:t xml:space="preserve"> (x4) a </w:t>
      </w:r>
      <w:proofErr w:type="spellStart"/>
      <w:r w:rsidRPr="00B46D1F">
        <w:rPr>
          <w:rFonts w:ascii="Arial" w:hAnsi="Arial" w:cs="Arial"/>
          <w:szCs w:val="21"/>
        </w:rPr>
        <w:t>nylonové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pojistné</w:t>
      </w:r>
      <w:proofErr w:type="spellEnd"/>
      <w:r w:rsidRPr="00B46D1F">
        <w:rPr>
          <w:rFonts w:ascii="Arial" w:hAnsi="Arial" w:cs="Arial"/>
          <w:szCs w:val="21"/>
        </w:rPr>
        <w:t xml:space="preserve"> </w:t>
      </w:r>
      <w:proofErr w:type="spellStart"/>
      <w:r w:rsidRPr="00B46D1F">
        <w:rPr>
          <w:rFonts w:ascii="Arial" w:hAnsi="Arial" w:cs="Arial"/>
          <w:szCs w:val="21"/>
        </w:rPr>
        <w:t>matice</w:t>
      </w:r>
      <w:proofErr w:type="spellEnd"/>
      <w:r w:rsidRPr="00B46D1F">
        <w:rPr>
          <w:rFonts w:ascii="Arial" w:hAnsi="Arial" w:cs="Arial"/>
          <w:szCs w:val="21"/>
        </w:rPr>
        <w:t xml:space="preserve"> M10 (x4).</w:t>
      </w:r>
    </w:p>
    <w:p w14:paraId="5F8AEE4C" w14:textId="2E39E1D8" w:rsidR="002632C8" w:rsidRPr="00DD3C8B" w:rsidRDefault="002632C8" w:rsidP="002632C8">
      <w:pPr>
        <w:pStyle w:val="Bezmezer"/>
        <w:ind w:left="360"/>
        <w:rPr>
          <w:rFonts w:ascii="Arial" w:hAnsi="Arial" w:cs="Arial"/>
          <w:szCs w:val="21"/>
        </w:rPr>
      </w:pPr>
    </w:p>
    <w:p w14:paraId="6FE4D58A" w14:textId="04280A20" w:rsidR="00CA03DA" w:rsidRPr="00DD3C8B" w:rsidRDefault="00CA03DA">
      <w:pPr>
        <w:widowControl/>
        <w:spacing w:line="340" w:lineRule="exact"/>
        <w:ind w:left="360"/>
        <w:jc w:val="left"/>
        <w:rPr>
          <w:rFonts w:ascii="Arial" w:hAnsi="Arial" w:cs="Arial"/>
          <w:szCs w:val="21"/>
        </w:rPr>
      </w:pPr>
    </w:p>
    <w:p w14:paraId="38E0F99B" w14:textId="52F59C36" w:rsidR="00CA03DA" w:rsidRPr="00DD3C8B" w:rsidRDefault="00145599">
      <w:pPr>
        <w:widowControl/>
        <w:spacing w:line="340" w:lineRule="exact"/>
        <w:ind w:left="36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de-DE" w:eastAsia="de-DE"/>
        </w:rPr>
        <w:drawing>
          <wp:anchor distT="0" distB="0" distL="114300" distR="114300" simplePos="0" relativeHeight="251633152" behindDoc="0" locked="0" layoutInCell="1" allowOverlap="1" wp14:anchorId="51DB5252" wp14:editId="4061F3E1">
            <wp:simplePos x="0" y="0"/>
            <wp:positionH relativeFrom="column">
              <wp:posOffset>771525</wp:posOffset>
            </wp:positionH>
            <wp:positionV relativeFrom="paragraph">
              <wp:posOffset>61595</wp:posOffset>
            </wp:positionV>
            <wp:extent cx="4429125" cy="3790693"/>
            <wp:effectExtent l="19050" t="0" r="9525" b="0"/>
            <wp:wrapNone/>
            <wp:docPr id="16" name="图片 5" descr="2.装轮架(1)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装轮架(1) Model 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79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48D7F" w14:textId="4FE16D98" w:rsidR="00CA03DA" w:rsidRPr="00DD3C8B" w:rsidRDefault="00CA03DA">
      <w:pPr>
        <w:widowControl/>
        <w:spacing w:line="340" w:lineRule="exact"/>
        <w:jc w:val="left"/>
        <w:rPr>
          <w:rFonts w:ascii="Arial" w:hAnsi="Arial" w:cs="Arial"/>
          <w:szCs w:val="21"/>
        </w:rPr>
      </w:pPr>
    </w:p>
    <w:p w14:paraId="5A4500F9" w14:textId="10CCA5CD" w:rsidR="00CA03DA" w:rsidRPr="00DD3C8B" w:rsidRDefault="00CA03DA">
      <w:pPr>
        <w:rPr>
          <w:rFonts w:ascii="Arial" w:hAnsi="Arial" w:cs="Arial"/>
        </w:rPr>
      </w:pPr>
    </w:p>
    <w:p w14:paraId="2443475F" w14:textId="77777777" w:rsidR="00CA03DA" w:rsidRPr="00DD3C8B" w:rsidRDefault="00CA03DA">
      <w:pPr>
        <w:rPr>
          <w:rFonts w:ascii="Arial" w:hAnsi="Arial" w:cs="Arial"/>
        </w:rPr>
      </w:pPr>
    </w:p>
    <w:p w14:paraId="4415C51A" w14:textId="77777777" w:rsidR="00CA03DA" w:rsidRPr="00DD3C8B" w:rsidRDefault="00CA03DA">
      <w:pPr>
        <w:rPr>
          <w:rFonts w:ascii="Arial" w:hAnsi="Arial" w:cs="Arial"/>
        </w:rPr>
      </w:pPr>
    </w:p>
    <w:p w14:paraId="12375C20" w14:textId="77777777" w:rsidR="00CA03DA" w:rsidRPr="00DD3C8B" w:rsidRDefault="00CA03DA">
      <w:pPr>
        <w:rPr>
          <w:rFonts w:ascii="Arial" w:hAnsi="Arial" w:cs="Arial"/>
        </w:rPr>
      </w:pPr>
    </w:p>
    <w:p w14:paraId="70D5FDC1" w14:textId="65679CC2" w:rsidR="00CA03DA" w:rsidRPr="00DD3C8B" w:rsidRDefault="00CA03DA">
      <w:pPr>
        <w:rPr>
          <w:rFonts w:ascii="Arial" w:hAnsi="Arial" w:cs="Arial"/>
        </w:rPr>
      </w:pPr>
    </w:p>
    <w:p w14:paraId="5C74D5EA" w14:textId="77777777" w:rsidR="00CA03DA" w:rsidRPr="00DD3C8B" w:rsidRDefault="00CA03DA">
      <w:pPr>
        <w:rPr>
          <w:rFonts w:ascii="Arial" w:hAnsi="Arial" w:cs="Arial"/>
        </w:rPr>
      </w:pPr>
    </w:p>
    <w:p w14:paraId="093F5524" w14:textId="77777777" w:rsidR="00CA03DA" w:rsidRPr="00DD3C8B" w:rsidRDefault="00CA03DA">
      <w:pPr>
        <w:rPr>
          <w:rFonts w:ascii="Arial" w:hAnsi="Arial" w:cs="Arial"/>
        </w:rPr>
      </w:pPr>
    </w:p>
    <w:p w14:paraId="5DB20577" w14:textId="77777777" w:rsidR="00CA03DA" w:rsidRPr="00DD3C8B" w:rsidRDefault="00CA03DA">
      <w:pPr>
        <w:rPr>
          <w:rFonts w:ascii="Arial" w:hAnsi="Arial" w:cs="Arial"/>
        </w:rPr>
      </w:pPr>
    </w:p>
    <w:p w14:paraId="118899B3" w14:textId="77777777" w:rsidR="00CA03DA" w:rsidRPr="00DD3C8B" w:rsidRDefault="00CA03DA">
      <w:pPr>
        <w:rPr>
          <w:rFonts w:ascii="Arial" w:hAnsi="Arial" w:cs="Arial"/>
        </w:rPr>
      </w:pPr>
    </w:p>
    <w:p w14:paraId="407D17FB" w14:textId="77777777" w:rsidR="00CA03DA" w:rsidRPr="00DD3C8B" w:rsidRDefault="00CA03DA">
      <w:pPr>
        <w:rPr>
          <w:rFonts w:ascii="Arial" w:hAnsi="Arial" w:cs="Arial"/>
        </w:rPr>
      </w:pPr>
    </w:p>
    <w:p w14:paraId="1A0DDB9E" w14:textId="77777777" w:rsidR="00CA03DA" w:rsidRPr="00DD3C8B" w:rsidRDefault="00CA03DA">
      <w:pPr>
        <w:rPr>
          <w:rFonts w:ascii="Arial" w:hAnsi="Arial" w:cs="Arial"/>
        </w:rPr>
      </w:pPr>
    </w:p>
    <w:p w14:paraId="20AEF14D" w14:textId="77777777" w:rsidR="00CA03DA" w:rsidRPr="00DD3C8B" w:rsidRDefault="00CA03DA">
      <w:pPr>
        <w:rPr>
          <w:rFonts w:ascii="Arial" w:hAnsi="Arial" w:cs="Arial"/>
        </w:rPr>
      </w:pPr>
    </w:p>
    <w:p w14:paraId="726BD396" w14:textId="77777777" w:rsidR="00CA03DA" w:rsidRPr="00DD3C8B" w:rsidRDefault="00CA03DA">
      <w:pPr>
        <w:rPr>
          <w:rFonts w:ascii="Arial" w:hAnsi="Arial" w:cs="Arial"/>
        </w:rPr>
      </w:pPr>
    </w:p>
    <w:p w14:paraId="2DA11FAC" w14:textId="77777777" w:rsidR="00CA03DA" w:rsidRPr="00DD3C8B" w:rsidRDefault="00CA03DA">
      <w:pPr>
        <w:rPr>
          <w:rFonts w:ascii="Arial" w:hAnsi="Arial" w:cs="Arial"/>
        </w:rPr>
      </w:pPr>
    </w:p>
    <w:p w14:paraId="1948DED5" w14:textId="77777777" w:rsidR="00CA03DA" w:rsidRPr="00DD3C8B" w:rsidRDefault="00CA03DA">
      <w:pPr>
        <w:rPr>
          <w:rFonts w:ascii="Arial" w:hAnsi="Arial" w:cs="Arial"/>
        </w:rPr>
      </w:pPr>
    </w:p>
    <w:p w14:paraId="1B994096" w14:textId="77777777" w:rsidR="00CA03DA" w:rsidRPr="00DD3C8B" w:rsidRDefault="00CA03DA">
      <w:pPr>
        <w:rPr>
          <w:rFonts w:ascii="Arial" w:hAnsi="Arial" w:cs="Arial"/>
        </w:rPr>
      </w:pPr>
    </w:p>
    <w:p w14:paraId="614F7E9A" w14:textId="77777777" w:rsidR="00913D02" w:rsidRPr="00DD3C8B" w:rsidRDefault="00913D02">
      <w:pPr>
        <w:rPr>
          <w:rFonts w:ascii="Arial" w:hAnsi="Arial" w:cs="Arial"/>
        </w:rPr>
      </w:pPr>
    </w:p>
    <w:p w14:paraId="41B8B80E" w14:textId="77777777" w:rsidR="00913D02" w:rsidRPr="00DD3C8B" w:rsidRDefault="00913D02">
      <w:pPr>
        <w:rPr>
          <w:rFonts w:ascii="Arial" w:hAnsi="Arial" w:cs="Arial"/>
        </w:rPr>
      </w:pPr>
    </w:p>
    <w:p w14:paraId="6679D051" w14:textId="77777777" w:rsidR="00913D02" w:rsidRPr="00DD3C8B" w:rsidRDefault="00913D02">
      <w:pPr>
        <w:rPr>
          <w:rFonts w:ascii="Arial" w:hAnsi="Arial" w:cs="Arial"/>
        </w:rPr>
      </w:pPr>
    </w:p>
    <w:p w14:paraId="6A39AE75" w14:textId="77777777" w:rsidR="00913D02" w:rsidRPr="00DD3C8B" w:rsidRDefault="00913D02">
      <w:pPr>
        <w:rPr>
          <w:rFonts w:ascii="Arial" w:hAnsi="Arial" w:cs="Arial"/>
        </w:rPr>
      </w:pPr>
    </w:p>
    <w:p w14:paraId="41E6A215" w14:textId="77777777" w:rsidR="00913D02" w:rsidRPr="00DD3C8B" w:rsidRDefault="00913D02">
      <w:pPr>
        <w:rPr>
          <w:rFonts w:ascii="Arial" w:hAnsi="Arial" w:cs="Arial"/>
        </w:rPr>
      </w:pPr>
    </w:p>
    <w:p w14:paraId="47E4E8D4" w14:textId="77777777" w:rsidR="00556546" w:rsidRDefault="00556546" w:rsidP="002A7B94">
      <w:pPr>
        <w:pStyle w:val="Bezmezer"/>
        <w:rPr>
          <w:rFonts w:ascii="Arial" w:hAnsi="Arial" w:cs="Arial"/>
          <w:b/>
          <w:sz w:val="28"/>
          <w:szCs w:val="28"/>
        </w:rPr>
      </w:pPr>
    </w:p>
    <w:p w14:paraId="33C4E7C1" w14:textId="77777777" w:rsidR="00846248" w:rsidRDefault="00846248" w:rsidP="002A7B94">
      <w:pPr>
        <w:pStyle w:val="Bezmezer"/>
        <w:rPr>
          <w:rFonts w:ascii="Arial" w:hAnsi="Arial" w:cs="Arial"/>
          <w:b/>
          <w:sz w:val="28"/>
          <w:szCs w:val="28"/>
        </w:rPr>
      </w:pPr>
    </w:p>
    <w:p w14:paraId="23FBAFAE" w14:textId="798DEB78" w:rsidR="000D0017" w:rsidRDefault="000D0017" w:rsidP="002A7B94">
      <w:pPr>
        <w:pStyle w:val="Bezmezer"/>
        <w:rPr>
          <w:rFonts w:ascii="Arial" w:hAnsi="Arial" w:cs="Arial"/>
          <w:b/>
          <w:sz w:val="28"/>
          <w:szCs w:val="28"/>
        </w:rPr>
      </w:pPr>
    </w:p>
    <w:p w14:paraId="548F4D62" w14:textId="18988CEF" w:rsidR="009C3650" w:rsidRDefault="009C3650" w:rsidP="002A7B94">
      <w:pPr>
        <w:pStyle w:val="Bezmezer"/>
        <w:rPr>
          <w:rFonts w:ascii="Arial" w:hAnsi="Arial" w:cs="Arial"/>
          <w:b/>
          <w:sz w:val="28"/>
          <w:szCs w:val="28"/>
        </w:rPr>
      </w:pPr>
    </w:p>
    <w:p w14:paraId="2F63689E" w14:textId="13B14D4B" w:rsidR="009C3650" w:rsidRDefault="009C3650" w:rsidP="002A7B94">
      <w:pPr>
        <w:pStyle w:val="Bezmezer"/>
        <w:rPr>
          <w:rFonts w:ascii="Arial" w:hAnsi="Arial" w:cs="Arial"/>
          <w:b/>
          <w:sz w:val="28"/>
          <w:szCs w:val="28"/>
        </w:rPr>
      </w:pPr>
    </w:p>
    <w:p w14:paraId="13EEEC33" w14:textId="77777777" w:rsidR="009C3650" w:rsidRDefault="009C3650" w:rsidP="002A7B94">
      <w:pPr>
        <w:pStyle w:val="Bezmezer"/>
        <w:rPr>
          <w:rFonts w:ascii="Arial" w:hAnsi="Arial" w:cs="Arial"/>
          <w:b/>
          <w:sz w:val="28"/>
          <w:szCs w:val="28"/>
        </w:rPr>
      </w:pPr>
    </w:p>
    <w:p w14:paraId="098F7484" w14:textId="352B9C10" w:rsidR="00CA03DA" w:rsidRPr="00DD3C8B" w:rsidRDefault="004E3E0A" w:rsidP="002A7B94">
      <w:pPr>
        <w:pStyle w:val="Bezmez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KROK</w:t>
      </w:r>
      <w:r w:rsidR="00CA03DA" w:rsidRPr="00DD3C8B">
        <w:rPr>
          <w:rFonts w:ascii="Arial" w:hAnsi="Arial" w:cs="Arial"/>
          <w:b/>
          <w:sz w:val="28"/>
          <w:szCs w:val="28"/>
        </w:rPr>
        <w:t xml:space="preserve"> </w:t>
      </w:r>
      <w:r w:rsidR="007B5665" w:rsidRPr="00DD3C8B">
        <w:rPr>
          <w:rFonts w:ascii="Arial" w:hAnsi="Arial" w:cs="Arial" w:hint="eastAsia"/>
          <w:b/>
          <w:sz w:val="28"/>
          <w:szCs w:val="28"/>
        </w:rPr>
        <w:t>3</w:t>
      </w:r>
      <w:r w:rsidR="00CA03DA" w:rsidRPr="00DD3C8B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="000B0B36">
        <w:rPr>
          <w:rFonts w:ascii="Arial" w:hAnsi="Arial" w:cs="Arial"/>
          <w:b/>
          <w:sz w:val="28"/>
          <w:szCs w:val="28"/>
        </w:rPr>
        <w:t>Připojte</w:t>
      </w:r>
      <w:proofErr w:type="spellEnd"/>
      <w:r w:rsidR="000B0B3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0B0B36">
        <w:rPr>
          <w:rFonts w:ascii="Arial" w:hAnsi="Arial" w:cs="Arial"/>
          <w:b/>
          <w:sz w:val="28"/>
          <w:szCs w:val="28"/>
        </w:rPr>
        <w:t>rám</w:t>
      </w:r>
      <w:proofErr w:type="spellEnd"/>
      <w:r w:rsidR="000B0B36">
        <w:rPr>
          <w:rFonts w:ascii="Arial" w:hAnsi="Arial" w:cs="Arial"/>
          <w:b/>
          <w:sz w:val="28"/>
          <w:szCs w:val="28"/>
        </w:rPr>
        <w:t xml:space="preserve"> k </w:t>
      </w:r>
      <w:proofErr w:type="spellStart"/>
      <w:r w:rsidR="009549B7">
        <w:rPr>
          <w:rFonts w:ascii="Arial" w:hAnsi="Arial" w:cs="Arial"/>
          <w:b/>
          <w:sz w:val="28"/>
          <w:szCs w:val="28"/>
        </w:rPr>
        <w:t>sestavě</w:t>
      </w:r>
      <w:proofErr w:type="spellEnd"/>
      <w:r w:rsidR="009549B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0B0B36">
        <w:rPr>
          <w:rFonts w:ascii="Arial" w:hAnsi="Arial" w:cs="Arial"/>
          <w:b/>
          <w:sz w:val="28"/>
          <w:szCs w:val="28"/>
        </w:rPr>
        <w:t>nosníků</w:t>
      </w:r>
      <w:proofErr w:type="spellEnd"/>
    </w:p>
    <w:p w14:paraId="5F75984F" w14:textId="77777777" w:rsidR="00CA03DA" w:rsidRPr="00DD3C8B" w:rsidRDefault="00CA03DA" w:rsidP="002A7B94">
      <w:pPr>
        <w:pStyle w:val="Bezmezer"/>
        <w:rPr>
          <w:rFonts w:ascii="Arial" w:hAnsi="Arial" w:cs="Arial"/>
        </w:rPr>
      </w:pPr>
    </w:p>
    <w:p w14:paraId="4CD3A4A1" w14:textId="650EF338" w:rsidR="008E0117" w:rsidRPr="00DD3C8B" w:rsidRDefault="009549B7" w:rsidP="002A3EA0">
      <w:pPr>
        <w:pStyle w:val="Bezmezer"/>
        <w:rPr>
          <w:rFonts w:ascii="Arial" w:hAnsi="Arial" w:cs="Arial"/>
        </w:rPr>
      </w:pPr>
      <w:r w:rsidRPr="009549B7">
        <w:rPr>
          <w:rFonts w:ascii="Arial" w:hAnsi="Arial" w:cs="Arial"/>
        </w:rPr>
        <w:t xml:space="preserve">1. </w:t>
      </w:r>
      <w:proofErr w:type="spellStart"/>
      <w:r w:rsidRPr="009549B7">
        <w:rPr>
          <w:rFonts w:ascii="Arial" w:hAnsi="Arial" w:cs="Arial"/>
        </w:rPr>
        <w:t>Připojte</w:t>
      </w:r>
      <w:proofErr w:type="spellEnd"/>
      <w:r w:rsidRPr="009549B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rám</w:t>
      </w:r>
      <w:proofErr w:type="spellEnd"/>
      <w:r w:rsidRPr="009549B7">
        <w:rPr>
          <w:rFonts w:ascii="Arial" w:hAnsi="Arial" w:cs="Arial"/>
        </w:rPr>
        <w:t xml:space="preserve"> k </w:t>
      </w:r>
      <w:proofErr w:type="spellStart"/>
      <w:r w:rsidRPr="009549B7">
        <w:rPr>
          <w:rFonts w:ascii="Arial" w:hAnsi="Arial" w:cs="Arial"/>
        </w:rPr>
        <w:t>sestavě</w:t>
      </w:r>
      <w:proofErr w:type="spellEnd"/>
      <w:r w:rsidRPr="009549B7">
        <w:rPr>
          <w:rFonts w:ascii="Arial" w:hAnsi="Arial" w:cs="Arial"/>
        </w:rPr>
        <w:t xml:space="preserve"> </w:t>
      </w:r>
      <w:proofErr w:type="spellStart"/>
      <w:r w:rsidRPr="009549B7">
        <w:rPr>
          <w:rFonts w:ascii="Arial" w:hAnsi="Arial" w:cs="Arial"/>
        </w:rPr>
        <w:t>nosníku</w:t>
      </w:r>
      <w:proofErr w:type="spellEnd"/>
      <w:r w:rsidRPr="009549B7">
        <w:rPr>
          <w:rFonts w:ascii="Arial" w:hAnsi="Arial" w:cs="Arial"/>
        </w:rPr>
        <w:t xml:space="preserve"> </w:t>
      </w:r>
      <w:proofErr w:type="spellStart"/>
      <w:r w:rsidRPr="009549B7">
        <w:rPr>
          <w:rFonts w:ascii="Arial" w:hAnsi="Arial" w:cs="Arial"/>
        </w:rPr>
        <w:t>pomocí</w:t>
      </w:r>
      <w:proofErr w:type="spellEnd"/>
      <w:r w:rsidRPr="009549B7">
        <w:rPr>
          <w:rFonts w:ascii="Arial" w:hAnsi="Arial" w:cs="Arial"/>
        </w:rPr>
        <w:t xml:space="preserve"> </w:t>
      </w:r>
      <w:proofErr w:type="spellStart"/>
      <w:r w:rsidRPr="009549B7">
        <w:rPr>
          <w:rFonts w:ascii="Arial" w:hAnsi="Arial" w:cs="Arial"/>
        </w:rPr>
        <w:t>šestihranného</w:t>
      </w:r>
      <w:proofErr w:type="spellEnd"/>
      <w:r w:rsidRPr="009549B7">
        <w:rPr>
          <w:rFonts w:ascii="Arial" w:hAnsi="Arial" w:cs="Arial"/>
        </w:rPr>
        <w:t xml:space="preserve"> </w:t>
      </w:r>
      <w:proofErr w:type="spellStart"/>
      <w:r w:rsidRPr="009549B7">
        <w:rPr>
          <w:rFonts w:ascii="Arial" w:hAnsi="Arial" w:cs="Arial"/>
        </w:rPr>
        <w:t>šroubu</w:t>
      </w:r>
      <w:proofErr w:type="spellEnd"/>
      <w:r w:rsidRPr="009549B7">
        <w:rPr>
          <w:rFonts w:ascii="Arial" w:hAnsi="Arial" w:cs="Arial"/>
        </w:rPr>
        <w:t xml:space="preserve"> M10x95 (x4), </w:t>
      </w:r>
      <w:proofErr w:type="spellStart"/>
      <w:r w:rsidRPr="009549B7">
        <w:rPr>
          <w:rFonts w:ascii="Arial" w:hAnsi="Arial" w:cs="Arial"/>
        </w:rPr>
        <w:t>ploché</w:t>
      </w:r>
      <w:proofErr w:type="spellEnd"/>
      <w:r w:rsidRPr="009549B7">
        <w:rPr>
          <w:rFonts w:ascii="Arial" w:hAnsi="Arial" w:cs="Arial"/>
        </w:rPr>
        <w:t xml:space="preserve"> </w:t>
      </w:r>
      <w:proofErr w:type="spellStart"/>
      <w:r w:rsidRPr="009549B7">
        <w:rPr>
          <w:rFonts w:ascii="Arial" w:hAnsi="Arial" w:cs="Arial"/>
        </w:rPr>
        <w:t>podložky</w:t>
      </w:r>
      <w:proofErr w:type="spellEnd"/>
      <w:r w:rsidRPr="009549B7">
        <w:rPr>
          <w:rFonts w:ascii="Arial" w:hAnsi="Arial" w:cs="Arial"/>
        </w:rPr>
        <w:t xml:space="preserve"> Ř10 (x4) a </w:t>
      </w:r>
      <w:proofErr w:type="spellStart"/>
      <w:r w:rsidRPr="009549B7">
        <w:rPr>
          <w:rFonts w:ascii="Arial" w:hAnsi="Arial" w:cs="Arial"/>
        </w:rPr>
        <w:t>pojistné</w:t>
      </w:r>
      <w:proofErr w:type="spellEnd"/>
      <w:r w:rsidRPr="009549B7">
        <w:rPr>
          <w:rFonts w:ascii="Arial" w:hAnsi="Arial" w:cs="Arial"/>
        </w:rPr>
        <w:t xml:space="preserve"> </w:t>
      </w:r>
      <w:proofErr w:type="spellStart"/>
      <w:r w:rsidRPr="009549B7">
        <w:rPr>
          <w:rFonts w:ascii="Arial" w:hAnsi="Arial" w:cs="Arial"/>
        </w:rPr>
        <w:t>matice</w:t>
      </w:r>
      <w:proofErr w:type="spellEnd"/>
      <w:r w:rsidRPr="009549B7">
        <w:rPr>
          <w:rFonts w:ascii="Arial" w:hAnsi="Arial" w:cs="Arial"/>
        </w:rPr>
        <w:t xml:space="preserve"> M10 (x4). </w:t>
      </w:r>
    </w:p>
    <w:p w14:paraId="6E5F857C" w14:textId="2E1FAD1C" w:rsidR="00CA03DA" w:rsidRPr="00DD3C8B" w:rsidRDefault="00CA03DA">
      <w:pPr>
        <w:spacing w:line="340" w:lineRule="exact"/>
        <w:rPr>
          <w:rFonts w:ascii="Arial" w:hAnsi="Arial" w:cs="Arial"/>
          <w:szCs w:val="21"/>
        </w:rPr>
      </w:pPr>
    </w:p>
    <w:p w14:paraId="6190CD72" w14:textId="1040E025" w:rsidR="00CA03DA" w:rsidRPr="00DD3C8B" w:rsidRDefault="009549B7">
      <w:pPr>
        <w:spacing w:line="340" w:lineRule="exact"/>
        <w:rPr>
          <w:rFonts w:ascii="Arial" w:hAnsi="Arial" w:cs="Arial"/>
          <w:szCs w:val="21"/>
        </w:rPr>
      </w:pPr>
      <w:r w:rsidRPr="00AC4946">
        <w:rPr>
          <w:rFonts w:ascii="Arial" w:hAnsi="Arial" w:cs="Arial"/>
          <w:noProof/>
          <w:szCs w:val="21"/>
          <w:lang w:val="de-DE" w:eastAsia="de-DE"/>
        </w:rPr>
        <w:drawing>
          <wp:anchor distT="0" distB="0" distL="114300" distR="114300" simplePos="0" relativeHeight="251672064" behindDoc="0" locked="0" layoutInCell="1" allowOverlap="1" wp14:anchorId="35102633" wp14:editId="08D5E5EB">
            <wp:simplePos x="0" y="0"/>
            <wp:positionH relativeFrom="column">
              <wp:posOffset>1190625</wp:posOffset>
            </wp:positionH>
            <wp:positionV relativeFrom="paragraph">
              <wp:posOffset>13970</wp:posOffset>
            </wp:positionV>
            <wp:extent cx="3613150" cy="2534285"/>
            <wp:effectExtent l="0" t="0" r="6350" b="0"/>
            <wp:wrapNone/>
            <wp:docPr id="21" name="图片 9" descr="3.说明书用图3美式拖(1)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说明书用图3美式拖(1) Model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681BB" w14:textId="77777777" w:rsidR="00DA0783" w:rsidRPr="00DD3C8B" w:rsidRDefault="00DA0783">
      <w:pPr>
        <w:spacing w:line="340" w:lineRule="exact"/>
        <w:rPr>
          <w:rFonts w:ascii="Arial" w:hAnsi="Arial" w:cs="Arial"/>
          <w:szCs w:val="21"/>
        </w:rPr>
      </w:pPr>
    </w:p>
    <w:p w14:paraId="5F4BAB50" w14:textId="77777777" w:rsidR="00DA0783" w:rsidRPr="00DD3C8B" w:rsidRDefault="00DA0783">
      <w:pPr>
        <w:spacing w:line="340" w:lineRule="exact"/>
        <w:rPr>
          <w:rFonts w:ascii="Arial" w:hAnsi="Arial" w:cs="Arial"/>
          <w:szCs w:val="21"/>
        </w:rPr>
      </w:pPr>
    </w:p>
    <w:p w14:paraId="74F807BB" w14:textId="77777777" w:rsidR="00DA0783" w:rsidRPr="00DD3C8B" w:rsidRDefault="00DA0783">
      <w:pPr>
        <w:spacing w:line="340" w:lineRule="exact"/>
        <w:rPr>
          <w:rFonts w:ascii="Arial" w:hAnsi="Arial" w:cs="Arial"/>
          <w:szCs w:val="21"/>
        </w:rPr>
      </w:pPr>
    </w:p>
    <w:p w14:paraId="6A4D91CF" w14:textId="77777777" w:rsidR="00DA0783" w:rsidRPr="00DD3C8B" w:rsidRDefault="00DA0783">
      <w:pPr>
        <w:spacing w:line="340" w:lineRule="exact"/>
        <w:rPr>
          <w:rFonts w:ascii="Arial" w:hAnsi="Arial" w:cs="Arial"/>
          <w:szCs w:val="21"/>
        </w:rPr>
      </w:pPr>
    </w:p>
    <w:p w14:paraId="3CDF9C39" w14:textId="77777777" w:rsidR="00DA0783" w:rsidRPr="00DD3C8B" w:rsidRDefault="00DA0783">
      <w:pPr>
        <w:spacing w:line="340" w:lineRule="exact"/>
        <w:rPr>
          <w:rFonts w:ascii="Arial" w:hAnsi="Arial" w:cs="Arial"/>
          <w:szCs w:val="21"/>
        </w:rPr>
      </w:pPr>
    </w:p>
    <w:p w14:paraId="6979115E" w14:textId="77777777" w:rsidR="00DA0783" w:rsidRPr="00DD3C8B" w:rsidRDefault="00DA0783">
      <w:pPr>
        <w:spacing w:line="340" w:lineRule="exact"/>
        <w:rPr>
          <w:rFonts w:ascii="Arial" w:hAnsi="Arial" w:cs="Arial"/>
          <w:szCs w:val="21"/>
        </w:rPr>
      </w:pPr>
    </w:p>
    <w:p w14:paraId="649C3B1B" w14:textId="77777777" w:rsidR="00DA0783" w:rsidRPr="00FC10F1" w:rsidRDefault="00DA0783">
      <w:pPr>
        <w:spacing w:line="340" w:lineRule="exact"/>
        <w:rPr>
          <w:rFonts w:ascii="Arial" w:hAnsi="Arial" w:cs="Arial"/>
          <w:szCs w:val="21"/>
        </w:rPr>
      </w:pPr>
    </w:p>
    <w:p w14:paraId="58947398" w14:textId="77777777" w:rsidR="00DA0783" w:rsidRPr="00DD3C8B" w:rsidRDefault="00DA0783">
      <w:pPr>
        <w:spacing w:line="340" w:lineRule="exact"/>
        <w:rPr>
          <w:rFonts w:ascii="Arial" w:hAnsi="Arial" w:cs="Arial"/>
          <w:szCs w:val="21"/>
        </w:rPr>
      </w:pPr>
    </w:p>
    <w:p w14:paraId="52236090" w14:textId="77777777" w:rsidR="00DA0783" w:rsidRPr="00DD3C8B" w:rsidRDefault="00DA0783">
      <w:pPr>
        <w:spacing w:line="340" w:lineRule="exact"/>
        <w:rPr>
          <w:rFonts w:ascii="Arial" w:hAnsi="Arial" w:cs="Arial"/>
          <w:szCs w:val="21"/>
        </w:rPr>
      </w:pPr>
    </w:p>
    <w:p w14:paraId="323C660E" w14:textId="77777777" w:rsidR="00DA0783" w:rsidRPr="00DD3C8B" w:rsidRDefault="00DA0783">
      <w:pPr>
        <w:spacing w:line="340" w:lineRule="exact"/>
        <w:rPr>
          <w:rFonts w:ascii="Arial" w:hAnsi="Arial" w:cs="Arial"/>
          <w:szCs w:val="21"/>
        </w:rPr>
      </w:pPr>
    </w:p>
    <w:p w14:paraId="48B7A79E" w14:textId="77777777" w:rsidR="00556546" w:rsidRDefault="00556546" w:rsidP="007B5665">
      <w:pPr>
        <w:pStyle w:val="Bezmezer"/>
        <w:rPr>
          <w:rFonts w:ascii="Arial" w:hAnsi="Arial" w:cs="Arial"/>
          <w:b/>
          <w:sz w:val="28"/>
          <w:szCs w:val="28"/>
        </w:rPr>
      </w:pPr>
    </w:p>
    <w:p w14:paraId="48A62B0B" w14:textId="6F729756" w:rsidR="007B5665" w:rsidRPr="00DD3C8B" w:rsidRDefault="009549B7" w:rsidP="007B5665">
      <w:pPr>
        <w:pStyle w:val="Bezmez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KROK</w:t>
      </w:r>
      <w:r w:rsidR="007B5665" w:rsidRPr="00DD3C8B">
        <w:rPr>
          <w:rFonts w:ascii="Arial" w:hAnsi="Arial" w:cs="Arial"/>
          <w:b/>
          <w:sz w:val="28"/>
          <w:szCs w:val="28"/>
        </w:rPr>
        <w:t xml:space="preserve"> </w:t>
      </w:r>
      <w:r w:rsidR="007B5665" w:rsidRPr="00DD3C8B">
        <w:rPr>
          <w:rFonts w:ascii="Arial" w:hAnsi="Arial" w:cs="Arial" w:hint="eastAsia"/>
          <w:b/>
          <w:sz w:val="28"/>
          <w:szCs w:val="28"/>
        </w:rPr>
        <w:t>4</w:t>
      </w:r>
      <w:r w:rsidR="007B5665" w:rsidRPr="00DD3C8B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="005D17B2">
        <w:rPr>
          <w:rFonts w:ascii="Arial" w:hAnsi="Arial" w:cs="Arial"/>
          <w:b/>
          <w:sz w:val="28"/>
          <w:szCs w:val="28"/>
        </w:rPr>
        <w:t>Sestavení</w:t>
      </w:r>
      <w:proofErr w:type="spellEnd"/>
      <w:r w:rsidR="005D17B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5D17B2">
        <w:rPr>
          <w:rFonts w:ascii="Arial" w:hAnsi="Arial" w:cs="Arial"/>
          <w:b/>
          <w:sz w:val="28"/>
          <w:szCs w:val="28"/>
        </w:rPr>
        <w:t>motoru</w:t>
      </w:r>
      <w:proofErr w:type="spellEnd"/>
      <w:r w:rsidR="004C5D38">
        <w:rPr>
          <w:rFonts w:ascii="Arial" w:hAnsi="Arial" w:cs="Arial" w:hint="eastAsia"/>
          <w:b/>
          <w:sz w:val="28"/>
          <w:szCs w:val="28"/>
        </w:rPr>
        <w:t xml:space="preserve">, </w:t>
      </w:r>
      <w:proofErr w:type="spellStart"/>
      <w:r w:rsidR="005D17B2">
        <w:rPr>
          <w:rFonts w:ascii="Arial" w:hAnsi="Arial" w:cs="Arial"/>
          <w:b/>
          <w:sz w:val="28"/>
          <w:szCs w:val="28"/>
        </w:rPr>
        <w:t>připojení</w:t>
      </w:r>
      <w:proofErr w:type="spellEnd"/>
      <w:r w:rsidR="005D17B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5D17B2">
        <w:rPr>
          <w:rFonts w:ascii="Arial" w:hAnsi="Arial" w:cs="Arial"/>
          <w:b/>
          <w:sz w:val="28"/>
          <w:szCs w:val="28"/>
        </w:rPr>
        <w:t>řemenů</w:t>
      </w:r>
      <w:proofErr w:type="spellEnd"/>
      <w:r w:rsidR="004C5D38">
        <w:rPr>
          <w:rFonts w:ascii="Arial" w:hAnsi="Arial" w:cs="Arial" w:hint="eastAsia"/>
          <w:b/>
          <w:sz w:val="28"/>
          <w:szCs w:val="28"/>
        </w:rPr>
        <w:t xml:space="preserve"> </w:t>
      </w:r>
      <w:r w:rsidR="005D17B2">
        <w:rPr>
          <w:rFonts w:ascii="Arial" w:hAnsi="Arial" w:cs="Arial"/>
          <w:b/>
          <w:sz w:val="28"/>
          <w:szCs w:val="28"/>
        </w:rPr>
        <w:t>a</w:t>
      </w:r>
      <w:r w:rsidR="004C5D38">
        <w:rPr>
          <w:rFonts w:ascii="Arial" w:hAnsi="Arial" w:cs="Arial" w:hint="eastAsia"/>
          <w:b/>
          <w:sz w:val="28"/>
          <w:szCs w:val="28"/>
        </w:rPr>
        <w:t xml:space="preserve"> </w:t>
      </w:r>
      <w:proofErr w:type="spellStart"/>
      <w:r w:rsidR="00605B21">
        <w:rPr>
          <w:rFonts w:ascii="Arial" w:hAnsi="Arial" w:cs="Arial"/>
          <w:b/>
          <w:sz w:val="28"/>
          <w:szCs w:val="28"/>
        </w:rPr>
        <w:t>provozní</w:t>
      </w:r>
      <w:proofErr w:type="spellEnd"/>
      <w:r w:rsidR="00605B21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05B21">
        <w:rPr>
          <w:rFonts w:ascii="Arial" w:hAnsi="Arial" w:cs="Arial"/>
          <w:b/>
          <w:sz w:val="28"/>
          <w:szCs w:val="28"/>
        </w:rPr>
        <w:t>rukojeti</w:t>
      </w:r>
      <w:proofErr w:type="spellEnd"/>
    </w:p>
    <w:p w14:paraId="29CE2C40" w14:textId="77777777" w:rsidR="007B5665" w:rsidRPr="00DD3C8B" w:rsidRDefault="007B5665" w:rsidP="007B5665">
      <w:pPr>
        <w:pStyle w:val="Bezmezer"/>
      </w:pPr>
    </w:p>
    <w:p w14:paraId="385D4F01" w14:textId="3E2033AF" w:rsidR="00605B21" w:rsidRDefault="00605B21" w:rsidP="00E11DE2">
      <w:pPr>
        <w:pStyle w:val="Bezmezer"/>
        <w:widowControl/>
        <w:numPr>
          <w:ilvl w:val="0"/>
          <w:numId w:val="20"/>
        </w:numPr>
        <w:spacing w:line="340" w:lineRule="exact"/>
        <w:jc w:val="left"/>
        <w:rPr>
          <w:rFonts w:ascii="Arial" w:hAnsi="Arial" w:cs="Arial"/>
          <w:szCs w:val="21"/>
        </w:rPr>
      </w:pPr>
      <w:proofErr w:type="spellStart"/>
      <w:r w:rsidRPr="00605B21">
        <w:rPr>
          <w:rFonts w:ascii="Arial" w:hAnsi="Arial" w:cs="Arial"/>
          <w:szCs w:val="21"/>
        </w:rPr>
        <w:t>Vložte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sestavu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motoru</w:t>
      </w:r>
      <w:proofErr w:type="spellEnd"/>
      <w:r w:rsidRPr="00605B21">
        <w:rPr>
          <w:rFonts w:ascii="Arial" w:hAnsi="Arial" w:cs="Arial"/>
          <w:szCs w:val="21"/>
        </w:rPr>
        <w:t xml:space="preserve"> do </w:t>
      </w:r>
      <w:proofErr w:type="spellStart"/>
      <w:r w:rsidRPr="00605B21">
        <w:rPr>
          <w:rFonts w:ascii="Arial" w:hAnsi="Arial" w:cs="Arial"/>
          <w:szCs w:val="21"/>
        </w:rPr>
        <w:t>slotu</w:t>
      </w:r>
      <w:proofErr w:type="spellEnd"/>
      <w:r w:rsidRPr="00605B21">
        <w:rPr>
          <w:rFonts w:ascii="Arial" w:hAnsi="Arial" w:cs="Arial"/>
          <w:szCs w:val="21"/>
        </w:rPr>
        <w:t xml:space="preserve"> na </w:t>
      </w:r>
      <w:proofErr w:type="spellStart"/>
      <w:r w:rsidRPr="00605B21">
        <w:rPr>
          <w:rFonts w:ascii="Arial" w:hAnsi="Arial" w:cs="Arial"/>
          <w:szCs w:val="21"/>
        </w:rPr>
        <w:t>sestavě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nápravy</w:t>
      </w:r>
      <w:proofErr w:type="spellEnd"/>
      <w:r w:rsidRPr="00605B21">
        <w:rPr>
          <w:rFonts w:ascii="Arial" w:hAnsi="Arial" w:cs="Arial"/>
          <w:szCs w:val="21"/>
        </w:rPr>
        <w:t xml:space="preserve">, </w:t>
      </w:r>
      <w:proofErr w:type="spellStart"/>
      <w:r w:rsidRPr="00605B21">
        <w:rPr>
          <w:rFonts w:ascii="Arial" w:hAnsi="Arial" w:cs="Arial"/>
          <w:szCs w:val="21"/>
        </w:rPr>
        <w:t>zatlačte</w:t>
      </w:r>
      <w:proofErr w:type="spellEnd"/>
      <w:r w:rsidRPr="00605B21">
        <w:rPr>
          <w:rFonts w:ascii="Arial" w:hAnsi="Arial" w:cs="Arial"/>
          <w:szCs w:val="21"/>
        </w:rPr>
        <w:t xml:space="preserve"> motor </w:t>
      </w:r>
      <w:proofErr w:type="spellStart"/>
      <w:r w:rsidRPr="00605B21">
        <w:rPr>
          <w:rFonts w:ascii="Arial" w:hAnsi="Arial" w:cs="Arial"/>
          <w:szCs w:val="21"/>
        </w:rPr>
        <w:t>dopředu</w:t>
      </w:r>
      <w:proofErr w:type="spellEnd"/>
      <w:r w:rsidRPr="00605B21">
        <w:rPr>
          <w:rFonts w:ascii="Arial" w:hAnsi="Arial" w:cs="Arial"/>
          <w:szCs w:val="21"/>
        </w:rPr>
        <w:t xml:space="preserve"> a </w:t>
      </w:r>
      <w:proofErr w:type="spellStart"/>
      <w:r w:rsidRPr="00605B21">
        <w:rPr>
          <w:rFonts w:ascii="Arial" w:hAnsi="Arial" w:cs="Arial"/>
          <w:szCs w:val="21"/>
        </w:rPr>
        <w:t>namontujte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čtyřhrannou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matici</w:t>
      </w:r>
      <w:proofErr w:type="spellEnd"/>
      <w:r w:rsidRPr="00605B21">
        <w:rPr>
          <w:rFonts w:ascii="Arial" w:hAnsi="Arial" w:cs="Arial"/>
          <w:szCs w:val="21"/>
        </w:rPr>
        <w:t xml:space="preserve"> (x1) a </w:t>
      </w:r>
      <w:proofErr w:type="spellStart"/>
      <w:r w:rsidRPr="00605B21">
        <w:rPr>
          <w:rFonts w:ascii="Arial" w:hAnsi="Arial" w:cs="Arial"/>
          <w:szCs w:val="21"/>
        </w:rPr>
        <w:t>nylonovou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pojistnou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matici</w:t>
      </w:r>
      <w:proofErr w:type="spellEnd"/>
      <w:r w:rsidRPr="00605B21">
        <w:rPr>
          <w:rFonts w:ascii="Arial" w:hAnsi="Arial" w:cs="Arial"/>
          <w:szCs w:val="21"/>
        </w:rPr>
        <w:t xml:space="preserve"> M10 (x1). </w:t>
      </w:r>
      <w:proofErr w:type="spellStart"/>
      <w:r w:rsidRPr="00605B21">
        <w:rPr>
          <w:rFonts w:ascii="Arial" w:hAnsi="Arial" w:cs="Arial"/>
          <w:szCs w:val="21"/>
        </w:rPr>
        <w:t>Povolte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nylonovou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pojistnou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matici</w:t>
      </w:r>
      <w:proofErr w:type="spellEnd"/>
      <w:r w:rsidRPr="00605B21">
        <w:rPr>
          <w:rFonts w:ascii="Arial" w:hAnsi="Arial" w:cs="Arial"/>
          <w:szCs w:val="21"/>
        </w:rPr>
        <w:t xml:space="preserve"> M10, </w:t>
      </w:r>
      <w:proofErr w:type="spellStart"/>
      <w:r w:rsidRPr="00605B21">
        <w:rPr>
          <w:rFonts w:ascii="Arial" w:hAnsi="Arial" w:cs="Arial"/>
          <w:szCs w:val="21"/>
        </w:rPr>
        <w:t>dokud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nedojde</w:t>
      </w:r>
      <w:proofErr w:type="spellEnd"/>
      <w:r w:rsidRPr="00605B21">
        <w:rPr>
          <w:rFonts w:ascii="Arial" w:hAnsi="Arial" w:cs="Arial"/>
          <w:szCs w:val="21"/>
        </w:rPr>
        <w:t xml:space="preserve"> k </w:t>
      </w:r>
      <w:proofErr w:type="spellStart"/>
      <w:r w:rsidRPr="00605B21">
        <w:rPr>
          <w:rFonts w:ascii="Arial" w:hAnsi="Arial" w:cs="Arial"/>
          <w:szCs w:val="21"/>
        </w:rPr>
        <w:t>úpravě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napnutí</w:t>
      </w:r>
      <w:proofErr w:type="spellEnd"/>
      <w:r w:rsidRPr="00605B21">
        <w:rPr>
          <w:rFonts w:ascii="Arial" w:hAnsi="Arial" w:cs="Arial"/>
          <w:szCs w:val="21"/>
        </w:rPr>
        <w:t xml:space="preserve"> </w:t>
      </w:r>
      <w:proofErr w:type="spellStart"/>
      <w:r w:rsidRPr="00605B21">
        <w:rPr>
          <w:rFonts w:ascii="Arial" w:hAnsi="Arial" w:cs="Arial"/>
          <w:szCs w:val="21"/>
        </w:rPr>
        <w:t>řemenu</w:t>
      </w:r>
      <w:proofErr w:type="spellEnd"/>
      <w:r w:rsidRPr="00605B21">
        <w:rPr>
          <w:rFonts w:ascii="Arial" w:hAnsi="Arial" w:cs="Arial"/>
          <w:szCs w:val="21"/>
        </w:rPr>
        <w:t>.</w:t>
      </w:r>
    </w:p>
    <w:p w14:paraId="2357A660" w14:textId="47B5E314" w:rsidR="00BA6445" w:rsidRDefault="00BA6445" w:rsidP="006C52FA">
      <w:pPr>
        <w:pStyle w:val="Bezmezer"/>
        <w:widowControl/>
        <w:numPr>
          <w:ilvl w:val="0"/>
          <w:numId w:val="20"/>
        </w:numPr>
        <w:spacing w:line="340" w:lineRule="exact"/>
        <w:jc w:val="left"/>
        <w:rPr>
          <w:rFonts w:ascii="Arial" w:hAnsi="Arial" w:cs="Arial"/>
          <w:szCs w:val="21"/>
        </w:rPr>
      </w:pPr>
      <w:proofErr w:type="spellStart"/>
      <w:r w:rsidRPr="00BA6445">
        <w:rPr>
          <w:rFonts w:ascii="Arial" w:hAnsi="Arial" w:cs="Arial"/>
          <w:szCs w:val="21"/>
        </w:rPr>
        <w:t>Uvolněte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řemeny</w:t>
      </w:r>
      <w:proofErr w:type="spellEnd"/>
      <w:r w:rsidRPr="00BA6445">
        <w:rPr>
          <w:rFonts w:ascii="Arial" w:hAnsi="Arial" w:cs="Arial"/>
          <w:szCs w:val="21"/>
        </w:rPr>
        <w:t xml:space="preserve"> a </w:t>
      </w:r>
      <w:proofErr w:type="spellStart"/>
      <w:r w:rsidRPr="00BA6445">
        <w:rPr>
          <w:rFonts w:ascii="Arial" w:hAnsi="Arial" w:cs="Arial"/>
          <w:szCs w:val="21"/>
        </w:rPr>
        <w:t>vložte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jeden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řemen</w:t>
      </w:r>
      <w:proofErr w:type="spellEnd"/>
      <w:r w:rsidRPr="00BA6445">
        <w:rPr>
          <w:rFonts w:ascii="Arial" w:hAnsi="Arial" w:cs="Arial"/>
          <w:szCs w:val="21"/>
        </w:rPr>
        <w:t xml:space="preserve"> do </w:t>
      </w:r>
      <w:proofErr w:type="spellStart"/>
      <w:r w:rsidRPr="00BA6445">
        <w:rPr>
          <w:rFonts w:ascii="Arial" w:hAnsi="Arial" w:cs="Arial"/>
          <w:szCs w:val="21"/>
        </w:rPr>
        <w:t>vnitřní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drážky</w:t>
      </w:r>
      <w:proofErr w:type="spellEnd"/>
      <w:r w:rsidRPr="00BA6445">
        <w:rPr>
          <w:rFonts w:ascii="Arial" w:hAnsi="Arial" w:cs="Arial"/>
          <w:szCs w:val="21"/>
        </w:rPr>
        <w:t xml:space="preserve"> na </w:t>
      </w:r>
      <w:proofErr w:type="spellStart"/>
      <w:r w:rsidRPr="00BA6445">
        <w:rPr>
          <w:rFonts w:ascii="Arial" w:hAnsi="Arial" w:cs="Arial"/>
          <w:szCs w:val="21"/>
        </w:rPr>
        <w:t>spojce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motoru</w:t>
      </w:r>
      <w:proofErr w:type="spellEnd"/>
      <w:r w:rsidRPr="00BA6445">
        <w:rPr>
          <w:rFonts w:ascii="Arial" w:hAnsi="Arial" w:cs="Arial"/>
          <w:szCs w:val="21"/>
        </w:rPr>
        <w:t xml:space="preserve">. </w:t>
      </w:r>
      <w:proofErr w:type="spellStart"/>
      <w:r w:rsidRPr="00BA6445">
        <w:rPr>
          <w:rFonts w:ascii="Arial" w:hAnsi="Arial" w:cs="Arial"/>
          <w:szCs w:val="21"/>
        </w:rPr>
        <w:t>Dbejte</w:t>
      </w:r>
      <w:proofErr w:type="spellEnd"/>
      <w:r w:rsidRPr="00BA6445">
        <w:rPr>
          <w:rFonts w:ascii="Arial" w:hAnsi="Arial" w:cs="Arial"/>
          <w:szCs w:val="21"/>
        </w:rPr>
        <w:t xml:space="preserve"> na </w:t>
      </w:r>
      <w:proofErr w:type="gramStart"/>
      <w:r w:rsidRPr="00BA6445">
        <w:rPr>
          <w:rFonts w:ascii="Arial" w:hAnsi="Arial" w:cs="Arial"/>
          <w:szCs w:val="21"/>
        </w:rPr>
        <w:t>to,</w:t>
      </w:r>
      <w:proofErr w:type="gramEnd"/>
      <w:r w:rsidRPr="00BA6445">
        <w:rPr>
          <w:rFonts w:ascii="Arial" w:hAnsi="Arial" w:cs="Arial"/>
          <w:szCs w:val="21"/>
        </w:rPr>
        <w:t xml:space="preserve"> aby </w:t>
      </w:r>
      <w:proofErr w:type="spellStart"/>
      <w:r w:rsidRPr="00BA6445">
        <w:rPr>
          <w:rFonts w:ascii="Arial" w:hAnsi="Arial" w:cs="Arial"/>
          <w:szCs w:val="21"/>
        </w:rPr>
        <w:t>řemen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zůstal</w:t>
      </w:r>
      <w:proofErr w:type="spellEnd"/>
      <w:r w:rsidRPr="00BA6445">
        <w:rPr>
          <w:rFonts w:ascii="Arial" w:hAnsi="Arial" w:cs="Arial"/>
          <w:szCs w:val="21"/>
        </w:rPr>
        <w:t xml:space="preserve"> v </w:t>
      </w:r>
      <w:proofErr w:type="spellStart"/>
      <w:r w:rsidRPr="00BA6445">
        <w:rPr>
          <w:rFonts w:ascii="Arial" w:hAnsi="Arial" w:cs="Arial"/>
          <w:szCs w:val="21"/>
        </w:rPr>
        <w:t>odpovídající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drážce</w:t>
      </w:r>
      <w:proofErr w:type="spellEnd"/>
      <w:r w:rsidRPr="00BA6445">
        <w:rPr>
          <w:rFonts w:ascii="Arial" w:hAnsi="Arial" w:cs="Arial"/>
          <w:szCs w:val="21"/>
        </w:rPr>
        <w:t xml:space="preserve"> na </w:t>
      </w:r>
      <w:proofErr w:type="spellStart"/>
      <w:r w:rsidRPr="00BA6445">
        <w:rPr>
          <w:rFonts w:ascii="Arial" w:hAnsi="Arial" w:cs="Arial"/>
          <w:szCs w:val="21"/>
        </w:rPr>
        <w:t>setrvačníku</w:t>
      </w:r>
      <w:proofErr w:type="spellEnd"/>
      <w:r w:rsidRPr="00BA6445">
        <w:rPr>
          <w:rFonts w:ascii="Arial" w:hAnsi="Arial" w:cs="Arial"/>
          <w:szCs w:val="21"/>
        </w:rPr>
        <w:t xml:space="preserve">, </w:t>
      </w:r>
      <w:proofErr w:type="spellStart"/>
      <w:r w:rsidRPr="00BA6445">
        <w:rPr>
          <w:rFonts w:ascii="Arial" w:hAnsi="Arial" w:cs="Arial"/>
          <w:szCs w:val="21"/>
        </w:rPr>
        <w:t>otáčejte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setrvačníkem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ve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směru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hodinových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ručiček</w:t>
      </w:r>
      <w:proofErr w:type="spellEnd"/>
      <w:r w:rsidRPr="00BA6445">
        <w:rPr>
          <w:rFonts w:ascii="Arial" w:hAnsi="Arial" w:cs="Arial"/>
          <w:szCs w:val="21"/>
        </w:rPr>
        <w:t xml:space="preserve">, </w:t>
      </w:r>
      <w:proofErr w:type="spellStart"/>
      <w:r w:rsidRPr="00BA6445">
        <w:rPr>
          <w:rFonts w:ascii="Arial" w:hAnsi="Arial" w:cs="Arial"/>
          <w:szCs w:val="21"/>
        </w:rPr>
        <w:t>dokud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pás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nezůstane</w:t>
      </w:r>
      <w:proofErr w:type="spellEnd"/>
      <w:r w:rsidRPr="00BA6445">
        <w:rPr>
          <w:rFonts w:ascii="Arial" w:hAnsi="Arial" w:cs="Arial"/>
          <w:szCs w:val="21"/>
        </w:rPr>
        <w:t xml:space="preserve"> na </w:t>
      </w:r>
      <w:proofErr w:type="spellStart"/>
      <w:r w:rsidRPr="00BA6445">
        <w:rPr>
          <w:rFonts w:ascii="Arial" w:hAnsi="Arial" w:cs="Arial"/>
          <w:szCs w:val="21"/>
        </w:rPr>
        <w:t>svém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místě</w:t>
      </w:r>
      <w:proofErr w:type="spellEnd"/>
      <w:r w:rsidRPr="00BA6445">
        <w:rPr>
          <w:rFonts w:ascii="Arial" w:hAnsi="Arial" w:cs="Arial"/>
          <w:szCs w:val="21"/>
        </w:rPr>
        <w:t xml:space="preserve">. </w:t>
      </w:r>
      <w:proofErr w:type="spellStart"/>
      <w:r w:rsidRPr="00BA6445">
        <w:rPr>
          <w:rFonts w:ascii="Arial" w:hAnsi="Arial" w:cs="Arial"/>
          <w:szCs w:val="21"/>
        </w:rPr>
        <w:t>Opakujte</w:t>
      </w:r>
      <w:proofErr w:type="spellEnd"/>
      <w:r w:rsidRPr="00BA6445">
        <w:rPr>
          <w:rFonts w:ascii="Arial" w:hAnsi="Arial" w:cs="Arial"/>
          <w:szCs w:val="21"/>
        </w:rPr>
        <w:t xml:space="preserve"> na </w:t>
      </w:r>
      <w:proofErr w:type="spellStart"/>
      <w:r w:rsidRPr="00BA6445">
        <w:rPr>
          <w:rFonts w:ascii="Arial" w:hAnsi="Arial" w:cs="Arial"/>
          <w:szCs w:val="21"/>
        </w:rPr>
        <w:t>druhém</w:t>
      </w:r>
      <w:proofErr w:type="spellEnd"/>
      <w:r w:rsidRPr="00BA6445">
        <w:rPr>
          <w:rFonts w:ascii="Arial" w:hAnsi="Arial" w:cs="Arial"/>
          <w:szCs w:val="21"/>
        </w:rPr>
        <w:t xml:space="preserve"> </w:t>
      </w:r>
      <w:proofErr w:type="spellStart"/>
      <w:r w:rsidRPr="00BA6445">
        <w:rPr>
          <w:rFonts w:ascii="Arial" w:hAnsi="Arial" w:cs="Arial"/>
          <w:szCs w:val="21"/>
        </w:rPr>
        <w:t>pásu</w:t>
      </w:r>
      <w:proofErr w:type="spellEnd"/>
      <w:r w:rsidRPr="00BA6445">
        <w:rPr>
          <w:rFonts w:ascii="Arial" w:hAnsi="Arial" w:cs="Arial"/>
          <w:szCs w:val="21"/>
        </w:rPr>
        <w:t>.</w:t>
      </w:r>
    </w:p>
    <w:p w14:paraId="02A51C9A" w14:textId="6BC9082C" w:rsidR="009B04AB" w:rsidRPr="009B04AB" w:rsidRDefault="009B04AB" w:rsidP="00E607D9">
      <w:pPr>
        <w:pStyle w:val="Bezmezer"/>
        <w:widowControl/>
        <w:numPr>
          <w:ilvl w:val="0"/>
          <w:numId w:val="20"/>
        </w:numPr>
        <w:spacing w:line="340" w:lineRule="exact"/>
        <w:jc w:val="left"/>
        <w:rPr>
          <w:rFonts w:ascii="Arial" w:hAnsi="Arial" w:cs="Arial"/>
          <w:szCs w:val="21"/>
        </w:rPr>
      </w:pPr>
      <w:proofErr w:type="spellStart"/>
      <w:r w:rsidRPr="009B04AB">
        <w:rPr>
          <w:rFonts w:ascii="Arial" w:hAnsi="Arial" w:cs="Arial"/>
        </w:rPr>
        <w:t>Zašroubujte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šroub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polohy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motoru</w:t>
      </w:r>
      <w:proofErr w:type="spellEnd"/>
      <w:r w:rsidRPr="009B04AB">
        <w:rPr>
          <w:rFonts w:ascii="Arial" w:hAnsi="Arial" w:cs="Arial"/>
        </w:rPr>
        <w:t xml:space="preserve"> (x1), </w:t>
      </w:r>
      <w:proofErr w:type="spellStart"/>
      <w:r w:rsidRPr="009B04AB">
        <w:rPr>
          <w:rFonts w:ascii="Arial" w:hAnsi="Arial" w:cs="Arial"/>
        </w:rPr>
        <w:t>upravte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napnutí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pásu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zatlačením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pásu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směrem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prstu</w:t>
      </w:r>
      <w:proofErr w:type="spellEnd"/>
      <w:r w:rsidRPr="009B04AB">
        <w:rPr>
          <w:rFonts w:ascii="Arial" w:hAnsi="Arial" w:cs="Arial"/>
        </w:rPr>
        <w:t xml:space="preserve"> a </w:t>
      </w:r>
      <w:proofErr w:type="spellStart"/>
      <w:r w:rsidRPr="009B04AB">
        <w:rPr>
          <w:rFonts w:ascii="Arial" w:hAnsi="Arial" w:cs="Arial"/>
        </w:rPr>
        <w:t>zajistěte</w:t>
      </w:r>
      <w:proofErr w:type="spellEnd"/>
      <w:r w:rsidRPr="009B04AB">
        <w:rPr>
          <w:rFonts w:ascii="Arial" w:hAnsi="Arial" w:cs="Arial"/>
        </w:rPr>
        <w:t xml:space="preserve">, aby </w:t>
      </w:r>
      <w:proofErr w:type="spellStart"/>
      <w:r w:rsidRPr="009B04AB">
        <w:rPr>
          <w:rFonts w:ascii="Arial" w:hAnsi="Arial" w:cs="Arial"/>
        </w:rPr>
        <w:t>důlek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nebyl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menší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než</w:t>
      </w:r>
      <w:proofErr w:type="spellEnd"/>
      <w:r w:rsidRPr="009B04AB">
        <w:rPr>
          <w:rFonts w:ascii="Arial" w:hAnsi="Arial" w:cs="Arial"/>
        </w:rPr>
        <w:t xml:space="preserve"> 0,4 </w:t>
      </w:r>
      <w:proofErr w:type="spellStart"/>
      <w:r w:rsidRPr="009B04AB">
        <w:rPr>
          <w:rFonts w:ascii="Arial" w:hAnsi="Arial" w:cs="Arial"/>
        </w:rPr>
        <w:t>palce</w:t>
      </w:r>
      <w:proofErr w:type="spellEnd"/>
      <w:r w:rsidRPr="009B04AB">
        <w:rPr>
          <w:rFonts w:ascii="Arial" w:hAnsi="Arial" w:cs="Arial"/>
        </w:rPr>
        <w:t xml:space="preserve">. </w:t>
      </w:r>
      <w:proofErr w:type="spellStart"/>
      <w:r w:rsidRPr="009B04AB">
        <w:rPr>
          <w:rFonts w:ascii="Arial" w:hAnsi="Arial" w:cs="Arial"/>
        </w:rPr>
        <w:t>Jakmile</w:t>
      </w:r>
      <w:proofErr w:type="spellEnd"/>
      <w:r w:rsidRPr="009B04AB">
        <w:rPr>
          <w:rFonts w:ascii="Arial" w:hAnsi="Arial" w:cs="Arial"/>
        </w:rPr>
        <w:t xml:space="preserve"> je </w:t>
      </w:r>
      <w:proofErr w:type="spellStart"/>
      <w:r w:rsidRPr="009B04AB">
        <w:rPr>
          <w:rFonts w:ascii="Arial" w:hAnsi="Arial" w:cs="Arial"/>
        </w:rPr>
        <w:t>napětí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řemenu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správné</w:t>
      </w:r>
      <w:proofErr w:type="spellEnd"/>
      <w:r w:rsidRPr="009B04AB">
        <w:rPr>
          <w:rFonts w:ascii="Arial" w:hAnsi="Arial" w:cs="Arial"/>
        </w:rPr>
        <w:t xml:space="preserve">, </w:t>
      </w:r>
      <w:proofErr w:type="spellStart"/>
      <w:r w:rsidRPr="009B04AB">
        <w:rPr>
          <w:rFonts w:ascii="Arial" w:hAnsi="Arial" w:cs="Arial"/>
        </w:rPr>
        <w:t>zajistěte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šroub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polohy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motoru</w:t>
      </w:r>
      <w:proofErr w:type="spellEnd"/>
      <w:r w:rsidRPr="009B04AB">
        <w:rPr>
          <w:rFonts w:ascii="Arial" w:hAnsi="Arial" w:cs="Arial"/>
        </w:rPr>
        <w:t xml:space="preserve"> na </w:t>
      </w:r>
      <w:proofErr w:type="spellStart"/>
      <w:r w:rsidRPr="009B04AB">
        <w:rPr>
          <w:rFonts w:ascii="Arial" w:hAnsi="Arial" w:cs="Arial"/>
        </w:rPr>
        <w:t>místě</w:t>
      </w:r>
      <w:proofErr w:type="spellEnd"/>
      <w:r w:rsidRPr="009B04AB">
        <w:rPr>
          <w:rFonts w:ascii="Arial" w:hAnsi="Arial" w:cs="Arial"/>
        </w:rPr>
        <w:t xml:space="preserve">. Po </w:t>
      </w:r>
      <w:proofErr w:type="spellStart"/>
      <w:r w:rsidRPr="009B04AB">
        <w:rPr>
          <w:rFonts w:ascii="Arial" w:hAnsi="Arial" w:cs="Arial"/>
        </w:rPr>
        <w:t>opravě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napnutí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řemenu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utáhněte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nylonovou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pojistnou</w:t>
      </w:r>
      <w:proofErr w:type="spellEnd"/>
      <w:r w:rsidRPr="009B04AB">
        <w:rPr>
          <w:rFonts w:ascii="Arial" w:hAnsi="Arial" w:cs="Arial"/>
        </w:rPr>
        <w:t xml:space="preserve"> </w:t>
      </w:r>
      <w:proofErr w:type="spellStart"/>
      <w:r w:rsidRPr="009B04AB">
        <w:rPr>
          <w:rFonts w:ascii="Arial" w:hAnsi="Arial" w:cs="Arial"/>
        </w:rPr>
        <w:t>matici</w:t>
      </w:r>
      <w:proofErr w:type="spellEnd"/>
      <w:r w:rsidRPr="009B04AB">
        <w:rPr>
          <w:rFonts w:ascii="Arial" w:hAnsi="Arial" w:cs="Arial"/>
        </w:rPr>
        <w:t xml:space="preserve"> M10.</w:t>
      </w:r>
    </w:p>
    <w:p w14:paraId="283A2C76" w14:textId="5500E165" w:rsidR="00E607D9" w:rsidRPr="00E607D9" w:rsidRDefault="00584AAB" w:rsidP="00E607D9">
      <w:pPr>
        <w:pStyle w:val="Bezmezer"/>
        <w:widowControl/>
        <w:numPr>
          <w:ilvl w:val="0"/>
          <w:numId w:val="20"/>
        </w:numPr>
        <w:spacing w:line="340" w:lineRule="exact"/>
        <w:jc w:val="left"/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</w:rPr>
        <w:t>Připojte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rukojeť</w:t>
      </w:r>
      <w:proofErr w:type="spellEnd"/>
    </w:p>
    <w:p w14:paraId="5AC87186" w14:textId="046B0E84" w:rsidR="00E607D9" w:rsidRPr="00E607D9" w:rsidRDefault="00E607D9" w:rsidP="00E607D9">
      <w:pPr>
        <w:pStyle w:val="Bezmezer"/>
        <w:widowControl/>
        <w:spacing w:line="340" w:lineRule="exact"/>
        <w:jc w:val="left"/>
        <w:rPr>
          <w:rFonts w:ascii="Arial" w:hAnsi="Arial" w:cs="Arial"/>
          <w:szCs w:val="21"/>
        </w:rPr>
      </w:pPr>
    </w:p>
    <w:p w14:paraId="56B80688" w14:textId="40908C6A" w:rsidR="00E607D9" w:rsidRDefault="006307FE">
      <w:pPr>
        <w:spacing w:line="340" w:lineRule="exact"/>
        <w:rPr>
          <w:rFonts w:ascii="Arial" w:hAnsi="Arial" w:cs="Arial"/>
          <w:szCs w:val="21"/>
        </w:rPr>
      </w:pPr>
      <w:r w:rsidRPr="00AC4946">
        <w:rPr>
          <w:rFonts w:ascii="Arial" w:hAnsi="Arial" w:cs="Arial"/>
          <w:noProof/>
          <w:szCs w:val="21"/>
          <w:lang w:val="de-DE" w:eastAsia="de-DE"/>
        </w:rPr>
        <w:drawing>
          <wp:anchor distT="0" distB="0" distL="114300" distR="114300" simplePos="0" relativeHeight="251682304" behindDoc="0" locked="0" layoutInCell="1" allowOverlap="1" wp14:anchorId="684DAE3D" wp14:editId="10E2206C">
            <wp:simplePos x="0" y="0"/>
            <wp:positionH relativeFrom="column">
              <wp:posOffset>1476375</wp:posOffset>
            </wp:positionH>
            <wp:positionV relativeFrom="paragraph">
              <wp:posOffset>6350</wp:posOffset>
            </wp:positionV>
            <wp:extent cx="3309620" cy="2440245"/>
            <wp:effectExtent l="0" t="0" r="5080" b="0"/>
            <wp:wrapNone/>
            <wp:docPr id="22" name="图片 10" descr="4.装发动机(1)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装发动机(1) Model (1).jpg"/>
                    <pic:cNvPicPr/>
                  </pic:nvPicPr>
                  <pic:blipFill>
                    <a:blip r:embed="rId19" cstate="print"/>
                    <a:srcRect l="19206" t="4580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44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F7BFA" w14:textId="45C6AF80" w:rsidR="00E607D9" w:rsidRDefault="00E607D9">
      <w:pPr>
        <w:spacing w:line="340" w:lineRule="exact"/>
        <w:rPr>
          <w:rFonts w:ascii="Arial" w:hAnsi="Arial" w:cs="Arial"/>
          <w:szCs w:val="21"/>
        </w:rPr>
      </w:pPr>
    </w:p>
    <w:p w14:paraId="54A4073A" w14:textId="561D63F5" w:rsidR="00E607D9" w:rsidRDefault="00E607D9">
      <w:pPr>
        <w:spacing w:line="340" w:lineRule="exact"/>
        <w:rPr>
          <w:rFonts w:ascii="Arial" w:hAnsi="Arial" w:cs="Arial"/>
          <w:szCs w:val="21"/>
        </w:rPr>
      </w:pPr>
    </w:p>
    <w:p w14:paraId="33B61B01" w14:textId="77777777" w:rsidR="00E607D9" w:rsidRDefault="00E607D9">
      <w:pPr>
        <w:spacing w:line="340" w:lineRule="exact"/>
        <w:rPr>
          <w:rFonts w:ascii="Arial" w:hAnsi="Arial" w:cs="Arial"/>
          <w:szCs w:val="21"/>
        </w:rPr>
      </w:pPr>
    </w:p>
    <w:p w14:paraId="6C36D485" w14:textId="77777777" w:rsidR="00E607D9" w:rsidRDefault="00E607D9">
      <w:pPr>
        <w:spacing w:line="340" w:lineRule="exact"/>
        <w:rPr>
          <w:rFonts w:ascii="Arial" w:hAnsi="Arial" w:cs="Arial"/>
          <w:szCs w:val="21"/>
        </w:rPr>
      </w:pPr>
    </w:p>
    <w:p w14:paraId="0E83E662" w14:textId="77777777" w:rsidR="00E607D9" w:rsidRDefault="00E607D9">
      <w:pPr>
        <w:spacing w:line="340" w:lineRule="exact"/>
        <w:rPr>
          <w:rFonts w:ascii="Arial" w:hAnsi="Arial" w:cs="Arial"/>
          <w:szCs w:val="21"/>
        </w:rPr>
      </w:pPr>
    </w:p>
    <w:p w14:paraId="7529FF03" w14:textId="77777777" w:rsidR="00E607D9" w:rsidRDefault="00E607D9">
      <w:pPr>
        <w:spacing w:line="340" w:lineRule="exact"/>
        <w:rPr>
          <w:rFonts w:ascii="Arial" w:hAnsi="Arial" w:cs="Arial"/>
          <w:szCs w:val="21"/>
        </w:rPr>
      </w:pPr>
    </w:p>
    <w:p w14:paraId="672905E1" w14:textId="77777777" w:rsidR="00E607D9" w:rsidRDefault="00E607D9">
      <w:pPr>
        <w:spacing w:line="340" w:lineRule="exact"/>
        <w:rPr>
          <w:rFonts w:ascii="Arial" w:hAnsi="Arial" w:cs="Arial"/>
          <w:szCs w:val="21"/>
        </w:rPr>
      </w:pPr>
    </w:p>
    <w:p w14:paraId="2BD3893E" w14:textId="77777777" w:rsidR="00E607D9" w:rsidRDefault="00E607D9">
      <w:pPr>
        <w:spacing w:line="340" w:lineRule="exact"/>
        <w:rPr>
          <w:rFonts w:ascii="Arial" w:hAnsi="Arial" w:cs="Arial"/>
          <w:szCs w:val="21"/>
        </w:rPr>
      </w:pPr>
    </w:p>
    <w:p w14:paraId="6D44D6B4" w14:textId="77777777" w:rsidR="00E607D9" w:rsidRDefault="00E607D9">
      <w:pPr>
        <w:spacing w:line="340" w:lineRule="exact"/>
        <w:rPr>
          <w:rFonts w:ascii="Arial" w:hAnsi="Arial" w:cs="Arial"/>
          <w:szCs w:val="21"/>
        </w:rPr>
      </w:pPr>
    </w:p>
    <w:p w14:paraId="04EDA6AA" w14:textId="77777777" w:rsidR="00E607D9" w:rsidRDefault="00E607D9">
      <w:pPr>
        <w:spacing w:line="340" w:lineRule="exact"/>
        <w:rPr>
          <w:rFonts w:ascii="Arial" w:hAnsi="Arial" w:cs="Arial"/>
          <w:szCs w:val="21"/>
        </w:rPr>
      </w:pPr>
    </w:p>
    <w:p w14:paraId="2C1F7132" w14:textId="77777777" w:rsidR="002A2D66" w:rsidRDefault="002A2D66" w:rsidP="00E607D9">
      <w:pPr>
        <w:spacing w:line="340" w:lineRule="exact"/>
        <w:rPr>
          <w:rFonts w:ascii="Arial" w:hAnsi="Arial" w:cs="Arial"/>
          <w:szCs w:val="21"/>
        </w:rPr>
      </w:pPr>
    </w:p>
    <w:p w14:paraId="0DA19379" w14:textId="595F86FA" w:rsidR="006871DD" w:rsidRPr="00DD3C8B" w:rsidRDefault="0045460C" w:rsidP="002A7B94">
      <w:pPr>
        <w:pStyle w:val="Bezmez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KROK</w:t>
      </w:r>
      <w:r w:rsidR="00516942" w:rsidRPr="00DD3C8B">
        <w:rPr>
          <w:rFonts w:ascii="Arial" w:hAnsi="Arial" w:cs="Arial"/>
          <w:b/>
          <w:sz w:val="28"/>
          <w:szCs w:val="28"/>
        </w:rPr>
        <w:t xml:space="preserve"> 5</w:t>
      </w:r>
      <w:r w:rsidR="00CA03DA" w:rsidRPr="00DD3C8B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="00960322">
        <w:rPr>
          <w:rFonts w:ascii="Arial" w:hAnsi="Arial" w:cs="Arial"/>
          <w:b/>
          <w:sz w:val="28"/>
          <w:szCs w:val="28"/>
        </w:rPr>
        <w:t>Připojte</w:t>
      </w:r>
      <w:proofErr w:type="spellEnd"/>
      <w:r w:rsidR="0096032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60322">
        <w:rPr>
          <w:rFonts w:ascii="Arial" w:hAnsi="Arial" w:cs="Arial"/>
          <w:b/>
          <w:sz w:val="28"/>
          <w:szCs w:val="28"/>
        </w:rPr>
        <w:t>podpěry</w:t>
      </w:r>
      <w:proofErr w:type="spellEnd"/>
      <w:r w:rsidR="00960322">
        <w:rPr>
          <w:rFonts w:ascii="Arial" w:hAnsi="Arial" w:cs="Arial"/>
          <w:b/>
          <w:sz w:val="28"/>
          <w:szCs w:val="28"/>
        </w:rPr>
        <w:t xml:space="preserve"> pro </w:t>
      </w:r>
      <w:proofErr w:type="spellStart"/>
      <w:r w:rsidR="00960322">
        <w:rPr>
          <w:rFonts w:ascii="Arial" w:hAnsi="Arial" w:cs="Arial"/>
          <w:b/>
          <w:sz w:val="28"/>
          <w:szCs w:val="28"/>
        </w:rPr>
        <w:t>pracovní</w:t>
      </w:r>
      <w:proofErr w:type="spellEnd"/>
      <w:r w:rsidR="0096032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60322">
        <w:rPr>
          <w:rFonts w:ascii="Arial" w:hAnsi="Arial" w:cs="Arial"/>
          <w:b/>
          <w:sz w:val="28"/>
          <w:szCs w:val="28"/>
        </w:rPr>
        <w:t>stůl</w:t>
      </w:r>
      <w:proofErr w:type="spellEnd"/>
    </w:p>
    <w:p w14:paraId="0AA3364B" w14:textId="08614C34" w:rsidR="002A2D66" w:rsidRPr="00334F84" w:rsidRDefault="0092580B" w:rsidP="002A2D66">
      <w:pPr>
        <w:widowControl/>
        <w:rPr>
          <w:rFonts w:ascii="Arial" w:hAnsi="Arial" w:cs="Arial"/>
          <w:b/>
          <w:i/>
          <w:sz w:val="22"/>
          <w:szCs w:val="22"/>
        </w:rPr>
      </w:pP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Poznámka</w:t>
      </w:r>
      <w:proofErr w:type="spellEnd"/>
      <w:r w:rsidRPr="0092580B">
        <w:rPr>
          <w:rFonts w:ascii="Arial" w:hAnsi="Arial" w:cs="Arial"/>
          <w:b/>
          <w:i/>
          <w:sz w:val="22"/>
          <w:szCs w:val="22"/>
        </w:rPr>
        <w:t xml:space="preserve">: U </w:t>
      </w: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kroků</w:t>
      </w:r>
      <w:proofErr w:type="spellEnd"/>
      <w:r w:rsidRPr="0092580B">
        <w:rPr>
          <w:rFonts w:ascii="Arial" w:hAnsi="Arial" w:cs="Arial"/>
          <w:b/>
          <w:i/>
          <w:sz w:val="22"/>
          <w:szCs w:val="22"/>
        </w:rPr>
        <w:t xml:space="preserve"> 5, 6, 7 </w:t>
      </w:r>
      <w:proofErr w:type="gramStart"/>
      <w:r w:rsidRPr="0092580B">
        <w:rPr>
          <w:rFonts w:ascii="Arial" w:hAnsi="Arial" w:cs="Arial"/>
          <w:b/>
          <w:i/>
          <w:sz w:val="22"/>
          <w:szCs w:val="22"/>
        </w:rPr>
        <w:t>a</w:t>
      </w:r>
      <w:proofErr w:type="gramEnd"/>
      <w:r w:rsidRPr="0092580B">
        <w:rPr>
          <w:rFonts w:ascii="Arial" w:hAnsi="Arial" w:cs="Arial"/>
          <w:b/>
          <w:i/>
          <w:sz w:val="22"/>
          <w:szCs w:val="22"/>
        </w:rPr>
        <w:t xml:space="preserve"> 8 </w:t>
      </w: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nechejte</w:t>
      </w:r>
      <w:proofErr w:type="spellEnd"/>
      <w:r w:rsidRPr="0092580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všechny</w:t>
      </w:r>
      <w:proofErr w:type="spellEnd"/>
      <w:r w:rsidRPr="0092580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šrouby</w:t>
      </w:r>
      <w:proofErr w:type="spellEnd"/>
      <w:r w:rsidRPr="0092580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uvolněné</w:t>
      </w:r>
      <w:proofErr w:type="spellEnd"/>
      <w:r w:rsidRPr="0092580B">
        <w:rPr>
          <w:rFonts w:ascii="Arial" w:hAnsi="Arial" w:cs="Arial"/>
          <w:b/>
          <w:i/>
          <w:sz w:val="22"/>
          <w:szCs w:val="22"/>
        </w:rPr>
        <w:t xml:space="preserve">, </w:t>
      </w: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dokud</w:t>
      </w:r>
      <w:proofErr w:type="spellEnd"/>
      <w:r w:rsidRPr="0092580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nebudou</w:t>
      </w:r>
      <w:proofErr w:type="spellEnd"/>
      <w:r w:rsidRPr="0092580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nainstalovány</w:t>
      </w:r>
      <w:proofErr w:type="spellEnd"/>
      <w:r w:rsidRPr="0092580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všechny</w:t>
      </w:r>
      <w:proofErr w:type="spellEnd"/>
      <w:r w:rsidRPr="0092580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92580B">
        <w:rPr>
          <w:rFonts w:ascii="Arial" w:hAnsi="Arial" w:cs="Arial"/>
          <w:b/>
          <w:i/>
          <w:sz w:val="22"/>
          <w:szCs w:val="22"/>
        </w:rPr>
        <w:t>součásti</w:t>
      </w:r>
      <w:proofErr w:type="spellEnd"/>
      <w:r w:rsidR="002A2D66" w:rsidRPr="00334F84">
        <w:rPr>
          <w:rFonts w:ascii="Arial" w:hAnsi="Arial" w:cs="Arial"/>
          <w:b/>
          <w:i/>
          <w:sz w:val="22"/>
          <w:szCs w:val="22"/>
        </w:rPr>
        <w:t>.</w:t>
      </w:r>
    </w:p>
    <w:p w14:paraId="32668A9A" w14:textId="77777777" w:rsidR="00A4231A" w:rsidRPr="00DD3C8B" w:rsidRDefault="00A4231A" w:rsidP="002A7B94">
      <w:pPr>
        <w:pStyle w:val="Bezmezer"/>
        <w:rPr>
          <w:rFonts w:ascii="Arial" w:hAnsi="Arial" w:cs="Arial"/>
          <w:b/>
          <w:sz w:val="28"/>
          <w:szCs w:val="28"/>
        </w:rPr>
      </w:pPr>
    </w:p>
    <w:p w14:paraId="4724EBCF" w14:textId="77777777" w:rsidR="00472401" w:rsidRDefault="0092580B" w:rsidP="00472401">
      <w:pPr>
        <w:pStyle w:val="Bezmezer"/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92580B">
        <w:rPr>
          <w:rFonts w:ascii="Arial" w:hAnsi="Arial" w:cs="Arial"/>
          <w:szCs w:val="21"/>
        </w:rPr>
        <w:lastRenderedPageBreak/>
        <w:t>Připevněte</w:t>
      </w:r>
      <w:proofErr w:type="spellEnd"/>
      <w:r w:rsidRPr="0092580B">
        <w:rPr>
          <w:rFonts w:ascii="Arial" w:hAnsi="Arial" w:cs="Arial"/>
          <w:szCs w:val="21"/>
        </w:rPr>
        <w:t xml:space="preserve"> </w:t>
      </w:r>
      <w:proofErr w:type="spellStart"/>
      <w:r w:rsidRPr="0092580B">
        <w:rPr>
          <w:rFonts w:ascii="Arial" w:hAnsi="Arial" w:cs="Arial"/>
          <w:szCs w:val="21"/>
        </w:rPr>
        <w:t>tři</w:t>
      </w:r>
      <w:proofErr w:type="spellEnd"/>
      <w:r w:rsidRPr="0092580B">
        <w:rPr>
          <w:rFonts w:ascii="Arial" w:hAnsi="Arial" w:cs="Arial"/>
          <w:szCs w:val="21"/>
        </w:rPr>
        <w:t xml:space="preserve"> </w:t>
      </w:r>
      <w:proofErr w:type="spellStart"/>
      <w:r w:rsidRPr="0092580B">
        <w:rPr>
          <w:rFonts w:ascii="Arial" w:hAnsi="Arial" w:cs="Arial"/>
          <w:szCs w:val="21"/>
        </w:rPr>
        <w:t>nosné</w:t>
      </w:r>
      <w:proofErr w:type="spellEnd"/>
      <w:r w:rsidRPr="0092580B">
        <w:rPr>
          <w:rFonts w:ascii="Arial" w:hAnsi="Arial" w:cs="Arial"/>
          <w:szCs w:val="21"/>
        </w:rPr>
        <w:t xml:space="preserve"> </w:t>
      </w:r>
      <w:proofErr w:type="spellStart"/>
      <w:r w:rsidRPr="0092580B">
        <w:rPr>
          <w:rFonts w:ascii="Arial" w:hAnsi="Arial" w:cs="Arial"/>
          <w:szCs w:val="21"/>
        </w:rPr>
        <w:t>konzoly</w:t>
      </w:r>
      <w:proofErr w:type="spellEnd"/>
      <w:r w:rsidRPr="0092580B">
        <w:rPr>
          <w:rFonts w:ascii="Arial" w:hAnsi="Arial" w:cs="Arial"/>
          <w:szCs w:val="21"/>
        </w:rPr>
        <w:t xml:space="preserve"> k </w:t>
      </w:r>
      <w:proofErr w:type="spellStart"/>
      <w:r w:rsidRPr="0092580B">
        <w:rPr>
          <w:rFonts w:ascii="Arial" w:hAnsi="Arial" w:cs="Arial"/>
          <w:szCs w:val="21"/>
        </w:rPr>
        <w:t>nosníku</w:t>
      </w:r>
      <w:proofErr w:type="spellEnd"/>
      <w:r w:rsidRPr="0092580B">
        <w:rPr>
          <w:rFonts w:ascii="Arial" w:hAnsi="Arial" w:cs="Arial"/>
          <w:szCs w:val="21"/>
        </w:rPr>
        <w:t xml:space="preserve"> </w:t>
      </w:r>
      <w:proofErr w:type="spellStart"/>
      <w:r w:rsidRPr="0092580B">
        <w:rPr>
          <w:rFonts w:ascii="Arial" w:hAnsi="Arial" w:cs="Arial"/>
          <w:szCs w:val="21"/>
        </w:rPr>
        <w:t>pomocí</w:t>
      </w:r>
      <w:proofErr w:type="spellEnd"/>
      <w:r w:rsidRPr="0092580B">
        <w:rPr>
          <w:rFonts w:ascii="Arial" w:hAnsi="Arial" w:cs="Arial"/>
          <w:szCs w:val="21"/>
        </w:rPr>
        <w:t xml:space="preserve"> </w:t>
      </w:r>
      <w:proofErr w:type="spellStart"/>
      <w:r w:rsidRPr="0092580B">
        <w:rPr>
          <w:rFonts w:ascii="Arial" w:hAnsi="Arial" w:cs="Arial"/>
          <w:szCs w:val="21"/>
        </w:rPr>
        <w:t>šestihranného</w:t>
      </w:r>
      <w:proofErr w:type="spellEnd"/>
      <w:r w:rsidRPr="0092580B">
        <w:rPr>
          <w:rFonts w:ascii="Arial" w:hAnsi="Arial" w:cs="Arial"/>
          <w:szCs w:val="21"/>
        </w:rPr>
        <w:t xml:space="preserve"> </w:t>
      </w:r>
      <w:proofErr w:type="spellStart"/>
      <w:r w:rsidRPr="0092580B">
        <w:rPr>
          <w:rFonts w:ascii="Arial" w:hAnsi="Arial" w:cs="Arial"/>
          <w:szCs w:val="21"/>
        </w:rPr>
        <w:t>šroubu</w:t>
      </w:r>
      <w:proofErr w:type="spellEnd"/>
      <w:r w:rsidRPr="0092580B">
        <w:rPr>
          <w:rFonts w:ascii="Arial" w:hAnsi="Arial" w:cs="Arial"/>
          <w:szCs w:val="21"/>
        </w:rPr>
        <w:t xml:space="preserve"> M12x30 (x6), </w:t>
      </w:r>
      <w:proofErr w:type="spellStart"/>
      <w:r w:rsidRPr="0092580B">
        <w:rPr>
          <w:rFonts w:ascii="Arial" w:hAnsi="Arial" w:cs="Arial"/>
          <w:szCs w:val="21"/>
        </w:rPr>
        <w:t>ploché</w:t>
      </w:r>
      <w:proofErr w:type="spellEnd"/>
      <w:r w:rsidRPr="0092580B">
        <w:rPr>
          <w:rFonts w:ascii="Arial" w:hAnsi="Arial" w:cs="Arial"/>
          <w:szCs w:val="21"/>
        </w:rPr>
        <w:t xml:space="preserve"> </w:t>
      </w:r>
      <w:proofErr w:type="spellStart"/>
      <w:r w:rsidRPr="0092580B">
        <w:rPr>
          <w:rFonts w:ascii="Arial" w:hAnsi="Arial" w:cs="Arial"/>
          <w:szCs w:val="21"/>
        </w:rPr>
        <w:t>podložky</w:t>
      </w:r>
      <w:proofErr w:type="spellEnd"/>
      <w:r w:rsidRPr="0092580B">
        <w:rPr>
          <w:rFonts w:ascii="Arial" w:hAnsi="Arial" w:cs="Arial"/>
          <w:szCs w:val="21"/>
        </w:rPr>
        <w:t xml:space="preserve"> Ø12 (x6) a </w:t>
      </w:r>
      <w:proofErr w:type="spellStart"/>
      <w:r w:rsidRPr="0092580B">
        <w:rPr>
          <w:rFonts w:ascii="Arial" w:hAnsi="Arial" w:cs="Arial"/>
          <w:szCs w:val="21"/>
        </w:rPr>
        <w:t>pojistné</w:t>
      </w:r>
      <w:proofErr w:type="spellEnd"/>
      <w:r w:rsidRPr="0092580B">
        <w:rPr>
          <w:rFonts w:ascii="Arial" w:hAnsi="Arial" w:cs="Arial"/>
          <w:szCs w:val="21"/>
        </w:rPr>
        <w:t xml:space="preserve"> </w:t>
      </w:r>
      <w:proofErr w:type="spellStart"/>
      <w:r w:rsidRPr="0092580B">
        <w:rPr>
          <w:rFonts w:ascii="Arial" w:hAnsi="Arial" w:cs="Arial"/>
          <w:szCs w:val="21"/>
        </w:rPr>
        <w:t>matice</w:t>
      </w:r>
      <w:proofErr w:type="spellEnd"/>
      <w:r w:rsidRPr="0092580B">
        <w:rPr>
          <w:rFonts w:ascii="Arial" w:hAnsi="Arial" w:cs="Arial"/>
          <w:szCs w:val="21"/>
        </w:rPr>
        <w:t xml:space="preserve"> M12 (x6).</w:t>
      </w:r>
    </w:p>
    <w:p w14:paraId="3D8311BF" w14:textId="77E4C594" w:rsidR="00FE1BE3" w:rsidRPr="00472401" w:rsidRDefault="00472401" w:rsidP="00472401">
      <w:pPr>
        <w:pStyle w:val="Bezmezer"/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472401">
        <w:rPr>
          <w:rFonts w:ascii="Arial" w:hAnsi="Arial" w:cs="Arial"/>
          <w:szCs w:val="21"/>
        </w:rPr>
        <w:t>Přední</w:t>
      </w:r>
      <w:proofErr w:type="spellEnd"/>
      <w:r w:rsidRPr="00472401">
        <w:rPr>
          <w:rFonts w:ascii="Arial" w:hAnsi="Arial" w:cs="Arial"/>
          <w:szCs w:val="21"/>
        </w:rPr>
        <w:t xml:space="preserve"> </w:t>
      </w:r>
      <w:proofErr w:type="spellStart"/>
      <w:r w:rsidRPr="00472401">
        <w:rPr>
          <w:rFonts w:ascii="Arial" w:hAnsi="Arial" w:cs="Arial"/>
          <w:szCs w:val="21"/>
        </w:rPr>
        <w:t>držák</w:t>
      </w:r>
      <w:proofErr w:type="spellEnd"/>
      <w:r w:rsidRPr="00472401">
        <w:rPr>
          <w:rFonts w:ascii="Arial" w:hAnsi="Arial" w:cs="Arial"/>
          <w:szCs w:val="21"/>
        </w:rPr>
        <w:t xml:space="preserve"> se </w:t>
      </w:r>
      <w:proofErr w:type="spellStart"/>
      <w:r w:rsidRPr="00472401">
        <w:rPr>
          <w:rFonts w:ascii="Arial" w:hAnsi="Arial" w:cs="Arial"/>
          <w:szCs w:val="21"/>
        </w:rPr>
        <w:t>připevňuje</w:t>
      </w:r>
      <w:proofErr w:type="spellEnd"/>
      <w:r w:rsidRPr="00472401">
        <w:rPr>
          <w:rFonts w:ascii="Arial" w:hAnsi="Arial" w:cs="Arial"/>
          <w:szCs w:val="21"/>
        </w:rPr>
        <w:t xml:space="preserve"> k </w:t>
      </w:r>
      <w:proofErr w:type="spellStart"/>
      <w:r w:rsidRPr="00472401">
        <w:rPr>
          <w:rFonts w:ascii="Arial" w:hAnsi="Arial" w:cs="Arial"/>
          <w:szCs w:val="21"/>
        </w:rPr>
        <w:t>přední</w:t>
      </w:r>
      <w:proofErr w:type="spellEnd"/>
      <w:r w:rsidRPr="00472401">
        <w:rPr>
          <w:rFonts w:ascii="Arial" w:hAnsi="Arial" w:cs="Arial"/>
          <w:szCs w:val="21"/>
        </w:rPr>
        <w:t xml:space="preserve"> </w:t>
      </w:r>
      <w:proofErr w:type="spellStart"/>
      <w:r w:rsidRPr="00472401">
        <w:rPr>
          <w:rFonts w:ascii="Arial" w:hAnsi="Arial" w:cs="Arial"/>
          <w:szCs w:val="21"/>
        </w:rPr>
        <w:t>části</w:t>
      </w:r>
      <w:proofErr w:type="spellEnd"/>
      <w:r w:rsidRPr="00472401">
        <w:rPr>
          <w:rFonts w:ascii="Arial" w:hAnsi="Arial" w:cs="Arial"/>
          <w:szCs w:val="21"/>
        </w:rPr>
        <w:t xml:space="preserve"> </w:t>
      </w:r>
      <w:proofErr w:type="spellStart"/>
      <w:r w:rsidRPr="00472401">
        <w:rPr>
          <w:rFonts w:ascii="Arial" w:hAnsi="Arial" w:cs="Arial"/>
          <w:szCs w:val="21"/>
        </w:rPr>
        <w:t>nosníku</w:t>
      </w:r>
      <w:proofErr w:type="spellEnd"/>
      <w:r w:rsidRPr="00472401">
        <w:rPr>
          <w:rFonts w:ascii="Arial" w:hAnsi="Arial" w:cs="Arial"/>
          <w:szCs w:val="21"/>
        </w:rPr>
        <w:t xml:space="preserve"> </w:t>
      </w:r>
      <w:proofErr w:type="spellStart"/>
      <w:r w:rsidRPr="00472401">
        <w:rPr>
          <w:rFonts w:ascii="Arial" w:hAnsi="Arial" w:cs="Arial"/>
          <w:szCs w:val="21"/>
        </w:rPr>
        <w:t>pomocí</w:t>
      </w:r>
      <w:proofErr w:type="spellEnd"/>
      <w:r w:rsidRPr="00472401">
        <w:rPr>
          <w:rFonts w:ascii="Arial" w:hAnsi="Arial" w:cs="Arial"/>
          <w:szCs w:val="21"/>
        </w:rPr>
        <w:t xml:space="preserve"> </w:t>
      </w:r>
      <w:proofErr w:type="spellStart"/>
      <w:r w:rsidRPr="00472401">
        <w:rPr>
          <w:rFonts w:ascii="Arial" w:hAnsi="Arial" w:cs="Arial"/>
          <w:szCs w:val="21"/>
        </w:rPr>
        <w:t>šestihranného</w:t>
      </w:r>
      <w:proofErr w:type="spellEnd"/>
      <w:r w:rsidRPr="00472401">
        <w:rPr>
          <w:rFonts w:ascii="Arial" w:hAnsi="Arial" w:cs="Arial"/>
          <w:szCs w:val="21"/>
        </w:rPr>
        <w:t xml:space="preserve"> </w:t>
      </w:r>
      <w:proofErr w:type="spellStart"/>
      <w:r w:rsidRPr="00472401">
        <w:rPr>
          <w:rFonts w:ascii="Arial" w:hAnsi="Arial" w:cs="Arial"/>
          <w:szCs w:val="21"/>
        </w:rPr>
        <w:t>šroubu</w:t>
      </w:r>
      <w:proofErr w:type="spellEnd"/>
      <w:r w:rsidRPr="00472401">
        <w:rPr>
          <w:rFonts w:ascii="Arial" w:hAnsi="Arial" w:cs="Arial"/>
          <w:szCs w:val="21"/>
        </w:rPr>
        <w:t xml:space="preserve"> M12x30 (x2), </w:t>
      </w:r>
      <w:proofErr w:type="spellStart"/>
      <w:r w:rsidRPr="00472401">
        <w:rPr>
          <w:rFonts w:ascii="Arial" w:hAnsi="Arial" w:cs="Arial"/>
          <w:szCs w:val="21"/>
        </w:rPr>
        <w:t>ploché</w:t>
      </w:r>
      <w:proofErr w:type="spellEnd"/>
      <w:r w:rsidRPr="00472401">
        <w:rPr>
          <w:rFonts w:ascii="Arial" w:hAnsi="Arial" w:cs="Arial"/>
          <w:szCs w:val="21"/>
        </w:rPr>
        <w:t xml:space="preserve"> </w:t>
      </w:r>
      <w:proofErr w:type="spellStart"/>
      <w:r w:rsidRPr="00472401">
        <w:rPr>
          <w:rFonts w:ascii="Arial" w:hAnsi="Arial" w:cs="Arial"/>
          <w:szCs w:val="21"/>
        </w:rPr>
        <w:t>podložky</w:t>
      </w:r>
      <w:proofErr w:type="spellEnd"/>
      <w:r w:rsidRPr="00472401">
        <w:rPr>
          <w:rFonts w:ascii="Arial" w:hAnsi="Arial" w:cs="Arial"/>
          <w:szCs w:val="21"/>
        </w:rPr>
        <w:t xml:space="preserve"> Ø12 (x2) a </w:t>
      </w:r>
      <w:proofErr w:type="spellStart"/>
      <w:r w:rsidRPr="00472401">
        <w:rPr>
          <w:rFonts w:ascii="Arial" w:hAnsi="Arial" w:cs="Arial"/>
          <w:szCs w:val="21"/>
        </w:rPr>
        <w:t>pojistné</w:t>
      </w:r>
      <w:proofErr w:type="spellEnd"/>
      <w:r w:rsidRPr="00472401">
        <w:rPr>
          <w:rFonts w:ascii="Arial" w:hAnsi="Arial" w:cs="Arial"/>
          <w:szCs w:val="21"/>
        </w:rPr>
        <w:t xml:space="preserve"> </w:t>
      </w:r>
      <w:proofErr w:type="spellStart"/>
      <w:r w:rsidRPr="00472401">
        <w:rPr>
          <w:rFonts w:ascii="Arial" w:hAnsi="Arial" w:cs="Arial"/>
          <w:szCs w:val="21"/>
        </w:rPr>
        <w:t>matice</w:t>
      </w:r>
      <w:proofErr w:type="spellEnd"/>
      <w:r w:rsidRPr="00472401">
        <w:rPr>
          <w:rFonts w:ascii="Arial" w:hAnsi="Arial" w:cs="Arial"/>
          <w:szCs w:val="21"/>
        </w:rPr>
        <w:t xml:space="preserve"> M12 (x2).</w:t>
      </w:r>
    </w:p>
    <w:p w14:paraId="684CA46D" w14:textId="7EC0AB59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5F4CD3D8" w14:textId="1826838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2167F50A" w14:textId="7C832867" w:rsidR="00FE1BE3" w:rsidRPr="00DD3C8B" w:rsidRDefault="00472401" w:rsidP="002A7B94">
      <w:pPr>
        <w:pStyle w:val="Bezmezer"/>
        <w:rPr>
          <w:rFonts w:ascii="Arial" w:hAnsi="Arial" w:cs="Arial"/>
          <w:szCs w:val="21"/>
        </w:rPr>
      </w:pPr>
      <w:r w:rsidRPr="00AC4946">
        <w:rPr>
          <w:rFonts w:ascii="Arial" w:hAnsi="Arial" w:cs="Arial"/>
          <w:noProof/>
          <w:szCs w:val="21"/>
          <w:lang w:val="de-DE" w:eastAsia="de-DE"/>
        </w:rPr>
        <w:drawing>
          <wp:anchor distT="0" distB="0" distL="114300" distR="114300" simplePos="0" relativeHeight="251641344" behindDoc="0" locked="0" layoutInCell="1" allowOverlap="1" wp14:anchorId="477966EE" wp14:editId="4E027D9D">
            <wp:simplePos x="0" y="0"/>
            <wp:positionH relativeFrom="column">
              <wp:posOffset>1914525</wp:posOffset>
            </wp:positionH>
            <wp:positionV relativeFrom="paragraph">
              <wp:posOffset>14605</wp:posOffset>
            </wp:positionV>
            <wp:extent cx="3375025" cy="2244266"/>
            <wp:effectExtent l="0" t="0" r="0" b="3810"/>
            <wp:wrapNone/>
            <wp:docPr id="23" name="图片 11" descr="5.说明书用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说明书用图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244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045DE" w14:textId="26C55CBB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52F52931" w14:textId="006A6D2A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223A2AF3" w14:textId="42EA3ACA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2C8E6034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6D0D8002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39F4B3C1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7BA0C3A8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617F0E59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62565228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249AC2F7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60364FED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1EA51AE8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6D58D22A" w14:textId="77777777" w:rsidR="006307FE" w:rsidRDefault="006307FE" w:rsidP="002A7B94">
      <w:pPr>
        <w:pStyle w:val="Bezmezer"/>
        <w:rPr>
          <w:rFonts w:ascii="Arial" w:hAnsi="Arial" w:cs="Arial"/>
          <w:b/>
          <w:sz w:val="28"/>
          <w:szCs w:val="28"/>
        </w:rPr>
      </w:pPr>
    </w:p>
    <w:p w14:paraId="26475518" w14:textId="35DEBB1E" w:rsidR="0074354C" w:rsidRPr="00DD3C8B" w:rsidRDefault="00583A1E" w:rsidP="002A7B94">
      <w:pPr>
        <w:pStyle w:val="Bezmezer"/>
        <w:rPr>
          <w:rFonts w:ascii="Arial" w:hAnsi="Arial" w:cs="Arial"/>
          <w:szCs w:val="21"/>
        </w:rPr>
      </w:pPr>
      <w:r>
        <w:rPr>
          <w:rFonts w:ascii="Arial" w:hAnsi="Arial" w:cs="Arial"/>
          <w:b/>
          <w:sz w:val="28"/>
          <w:szCs w:val="28"/>
        </w:rPr>
        <w:t>KROK</w:t>
      </w:r>
      <w:r w:rsidR="0074354C" w:rsidRPr="00DD3C8B">
        <w:rPr>
          <w:rFonts w:ascii="Arial" w:hAnsi="Arial" w:cs="Arial"/>
          <w:b/>
          <w:sz w:val="28"/>
          <w:szCs w:val="28"/>
        </w:rPr>
        <w:t xml:space="preserve"> </w:t>
      </w:r>
      <w:r w:rsidR="0074354C" w:rsidRPr="00DD3C8B">
        <w:rPr>
          <w:rFonts w:ascii="Arial" w:hAnsi="Arial" w:cs="Arial" w:hint="eastAsia"/>
          <w:b/>
          <w:sz w:val="28"/>
          <w:szCs w:val="28"/>
        </w:rPr>
        <w:t>6</w:t>
      </w:r>
      <w:r w:rsidR="0074354C" w:rsidRPr="00DD3C8B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b/>
          <w:sz w:val="28"/>
          <w:szCs w:val="28"/>
        </w:rPr>
        <w:t>Při</w:t>
      </w:r>
      <w:r w:rsidR="008701FE">
        <w:rPr>
          <w:rFonts w:ascii="Arial" w:hAnsi="Arial" w:cs="Arial"/>
          <w:b/>
          <w:sz w:val="28"/>
          <w:szCs w:val="28"/>
        </w:rPr>
        <w:t>pojte</w:t>
      </w:r>
      <w:proofErr w:type="spellEnd"/>
      <w:r w:rsidR="008701F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pravou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stranu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pracovní</w:t>
      </w:r>
      <w:r w:rsidR="00BE7B36">
        <w:rPr>
          <w:rFonts w:ascii="Arial" w:hAnsi="Arial" w:cs="Arial"/>
          <w:b/>
          <w:sz w:val="28"/>
          <w:szCs w:val="28"/>
        </w:rPr>
        <w:t>ho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stolu</w:t>
      </w:r>
      <w:proofErr w:type="spellEnd"/>
    </w:p>
    <w:p w14:paraId="19984B18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59BAFD81" w14:textId="0DB7B034" w:rsidR="00FE1BE3" w:rsidRPr="00DD3C8B" w:rsidRDefault="008701FE" w:rsidP="002A7B94">
      <w:pPr>
        <w:pStyle w:val="Bezmezer"/>
        <w:rPr>
          <w:rFonts w:ascii="Arial" w:hAnsi="Arial" w:cs="Arial"/>
          <w:szCs w:val="21"/>
        </w:rPr>
      </w:pPr>
      <w:r w:rsidRPr="008701FE">
        <w:rPr>
          <w:rFonts w:ascii="Arial" w:hAnsi="Arial" w:cs="Arial"/>
        </w:rPr>
        <w:t xml:space="preserve">1. </w:t>
      </w:r>
      <w:proofErr w:type="spellStart"/>
      <w:r w:rsidRPr="008701FE">
        <w:rPr>
          <w:rFonts w:ascii="Arial" w:hAnsi="Arial" w:cs="Arial"/>
        </w:rPr>
        <w:t>Připevněte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pravou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stranu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pracovního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stolu</w:t>
      </w:r>
      <w:proofErr w:type="spellEnd"/>
      <w:r w:rsidRPr="008701FE">
        <w:rPr>
          <w:rFonts w:ascii="Arial" w:hAnsi="Arial" w:cs="Arial"/>
        </w:rPr>
        <w:t xml:space="preserve"> k </w:t>
      </w:r>
      <w:proofErr w:type="spellStart"/>
      <w:r w:rsidRPr="008701FE">
        <w:rPr>
          <w:rFonts w:ascii="Arial" w:hAnsi="Arial" w:cs="Arial"/>
        </w:rPr>
        <w:t>přednímu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držáku</w:t>
      </w:r>
      <w:proofErr w:type="spellEnd"/>
      <w:r w:rsidRPr="008701FE">
        <w:rPr>
          <w:rFonts w:ascii="Arial" w:hAnsi="Arial" w:cs="Arial"/>
        </w:rPr>
        <w:t xml:space="preserve"> a </w:t>
      </w:r>
      <w:proofErr w:type="spellStart"/>
      <w:r w:rsidRPr="008701FE">
        <w:rPr>
          <w:rFonts w:ascii="Arial" w:hAnsi="Arial" w:cs="Arial"/>
        </w:rPr>
        <w:t>podpěrným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držákům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pomocí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vnitřního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šestihranného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šroubu</w:t>
      </w:r>
      <w:proofErr w:type="spellEnd"/>
      <w:r w:rsidRPr="008701FE">
        <w:rPr>
          <w:rFonts w:ascii="Arial" w:hAnsi="Arial" w:cs="Arial"/>
        </w:rPr>
        <w:t xml:space="preserve"> s </w:t>
      </w:r>
      <w:proofErr w:type="spellStart"/>
      <w:r w:rsidRPr="008701FE">
        <w:rPr>
          <w:rFonts w:ascii="Arial" w:hAnsi="Arial" w:cs="Arial"/>
        </w:rPr>
        <w:t>kulatou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hlavou</w:t>
      </w:r>
      <w:proofErr w:type="spellEnd"/>
      <w:r w:rsidRPr="008701FE">
        <w:rPr>
          <w:rFonts w:ascii="Arial" w:hAnsi="Arial" w:cs="Arial"/>
        </w:rPr>
        <w:t xml:space="preserve"> M12x30 (x7), </w:t>
      </w:r>
      <w:proofErr w:type="spellStart"/>
      <w:r w:rsidRPr="008701FE">
        <w:rPr>
          <w:rFonts w:ascii="Arial" w:hAnsi="Arial" w:cs="Arial"/>
        </w:rPr>
        <w:t>ploché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podložky</w:t>
      </w:r>
      <w:proofErr w:type="spellEnd"/>
      <w:r w:rsidRPr="008701FE">
        <w:rPr>
          <w:rFonts w:ascii="Arial" w:hAnsi="Arial" w:cs="Arial"/>
        </w:rPr>
        <w:t xml:space="preserve"> Ø12 (x7) a </w:t>
      </w:r>
      <w:proofErr w:type="spellStart"/>
      <w:r w:rsidRPr="008701FE">
        <w:rPr>
          <w:rFonts w:ascii="Arial" w:hAnsi="Arial" w:cs="Arial"/>
        </w:rPr>
        <w:t>pojistné</w:t>
      </w:r>
      <w:proofErr w:type="spellEnd"/>
      <w:r w:rsidRPr="008701FE">
        <w:rPr>
          <w:rFonts w:ascii="Arial" w:hAnsi="Arial" w:cs="Arial"/>
        </w:rPr>
        <w:t xml:space="preserve"> </w:t>
      </w:r>
      <w:proofErr w:type="spellStart"/>
      <w:r w:rsidRPr="008701FE">
        <w:rPr>
          <w:rFonts w:ascii="Arial" w:hAnsi="Arial" w:cs="Arial"/>
        </w:rPr>
        <w:t>matice</w:t>
      </w:r>
      <w:proofErr w:type="spellEnd"/>
      <w:r w:rsidRPr="008701FE">
        <w:rPr>
          <w:rFonts w:ascii="Arial" w:hAnsi="Arial" w:cs="Arial"/>
        </w:rPr>
        <w:t xml:space="preserve"> M12 (x7).</w:t>
      </w:r>
    </w:p>
    <w:p w14:paraId="759C2E7B" w14:textId="3FA403C2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03B015C1" w14:textId="37A6D83C" w:rsidR="00FE1BE3" w:rsidRPr="00DD3C8B" w:rsidRDefault="008701FE" w:rsidP="002A7B94">
      <w:pPr>
        <w:pStyle w:val="Bezmez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de-DE" w:eastAsia="de-DE"/>
        </w:rPr>
        <w:drawing>
          <wp:anchor distT="0" distB="0" distL="114300" distR="114300" simplePos="0" relativeHeight="251655680" behindDoc="0" locked="0" layoutInCell="1" allowOverlap="1" wp14:anchorId="0673F6B8" wp14:editId="5099DA95">
            <wp:simplePos x="0" y="0"/>
            <wp:positionH relativeFrom="column">
              <wp:posOffset>978535</wp:posOffset>
            </wp:positionH>
            <wp:positionV relativeFrom="paragraph">
              <wp:posOffset>5080</wp:posOffset>
            </wp:positionV>
            <wp:extent cx="4037772" cy="3076256"/>
            <wp:effectExtent l="0" t="0" r="1270" b="0"/>
            <wp:wrapNone/>
            <wp:docPr id="3" name="图片 2" descr="欧款说明书用图 装工作台2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欧款说明书用图 装工作台2 Model 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772" cy="3076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F4457" w14:textId="230BAFF6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372D6C10" w14:textId="28281346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64976CF7" w14:textId="1351794A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203C20B1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3DBEDB6D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5DF4B61E" w14:textId="77777777" w:rsidR="00FE1BE3" w:rsidRPr="00DD3C8B" w:rsidRDefault="00FE1BE3" w:rsidP="002A7B94">
      <w:pPr>
        <w:pStyle w:val="Bezmezer"/>
        <w:rPr>
          <w:rFonts w:ascii="Arial" w:hAnsi="Arial" w:cs="Arial"/>
          <w:szCs w:val="21"/>
        </w:rPr>
      </w:pPr>
    </w:p>
    <w:p w14:paraId="0FFB8EB8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409ED8F3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28F5AD48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7405762D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10938015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05A5501E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31FF4200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2893CF32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498078CC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60A6F676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0049EA3B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2EAB9959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0826C2DA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520DED0D" w14:textId="77777777" w:rsidR="0074354C" w:rsidRDefault="0074354C" w:rsidP="002A7B94">
      <w:pPr>
        <w:pStyle w:val="Bezmezer"/>
        <w:rPr>
          <w:rFonts w:ascii="Arial" w:hAnsi="Arial" w:cs="Arial"/>
          <w:szCs w:val="21"/>
        </w:rPr>
      </w:pPr>
    </w:p>
    <w:p w14:paraId="7B4BECFA" w14:textId="77777777" w:rsidR="00522CB2" w:rsidRPr="00DD3C8B" w:rsidRDefault="00522CB2" w:rsidP="002A7B94">
      <w:pPr>
        <w:pStyle w:val="Bezmezer"/>
        <w:rPr>
          <w:rFonts w:ascii="Arial" w:hAnsi="Arial" w:cs="Arial"/>
          <w:szCs w:val="21"/>
        </w:rPr>
      </w:pPr>
    </w:p>
    <w:p w14:paraId="2ACF2A2F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043899F9" w14:textId="752B8D17" w:rsidR="0074354C" w:rsidRPr="00DD3C8B" w:rsidRDefault="008701FE" w:rsidP="0074354C">
      <w:pPr>
        <w:pStyle w:val="Bezmezer"/>
        <w:rPr>
          <w:rFonts w:ascii="Arial" w:hAnsi="Arial" w:cs="Arial"/>
          <w:szCs w:val="21"/>
        </w:rPr>
      </w:pPr>
      <w:r>
        <w:rPr>
          <w:rFonts w:ascii="Arial" w:hAnsi="Arial" w:cs="Arial"/>
          <w:b/>
          <w:sz w:val="28"/>
          <w:szCs w:val="28"/>
        </w:rPr>
        <w:t>KROK</w:t>
      </w:r>
      <w:r w:rsidR="0074354C" w:rsidRPr="00DD3C8B">
        <w:rPr>
          <w:rFonts w:ascii="Arial" w:hAnsi="Arial" w:cs="Arial"/>
          <w:b/>
          <w:sz w:val="28"/>
          <w:szCs w:val="28"/>
        </w:rPr>
        <w:t xml:space="preserve"> </w:t>
      </w:r>
      <w:r w:rsidR="0074354C" w:rsidRPr="00DD3C8B">
        <w:rPr>
          <w:rFonts w:ascii="Arial" w:hAnsi="Arial" w:cs="Arial" w:hint="eastAsia"/>
          <w:b/>
          <w:sz w:val="28"/>
          <w:szCs w:val="28"/>
        </w:rPr>
        <w:t>7</w:t>
      </w:r>
      <w:r w:rsidR="0074354C" w:rsidRPr="00DD3C8B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="00BE7B36">
        <w:rPr>
          <w:rFonts w:ascii="Arial" w:hAnsi="Arial" w:cs="Arial"/>
          <w:b/>
          <w:sz w:val="28"/>
          <w:szCs w:val="28"/>
        </w:rPr>
        <w:t>Připojte</w:t>
      </w:r>
      <w:proofErr w:type="spellEnd"/>
      <w:r w:rsidR="00BE7B3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BE7B36">
        <w:rPr>
          <w:rFonts w:ascii="Arial" w:hAnsi="Arial" w:cs="Arial"/>
          <w:b/>
          <w:sz w:val="28"/>
          <w:szCs w:val="28"/>
        </w:rPr>
        <w:t>levou</w:t>
      </w:r>
      <w:proofErr w:type="spellEnd"/>
      <w:r w:rsidR="00BE7B3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BE7B36">
        <w:rPr>
          <w:rFonts w:ascii="Arial" w:hAnsi="Arial" w:cs="Arial"/>
          <w:b/>
          <w:sz w:val="28"/>
          <w:szCs w:val="28"/>
        </w:rPr>
        <w:t>stranu</w:t>
      </w:r>
      <w:proofErr w:type="spellEnd"/>
      <w:r w:rsidR="00BE7B3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BE7B36">
        <w:rPr>
          <w:rFonts w:ascii="Arial" w:hAnsi="Arial" w:cs="Arial"/>
          <w:b/>
          <w:sz w:val="28"/>
          <w:szCs w:val="28"/>
        </w:rPr>
        <w:t>pracovního</w:t>
      </w:r>
      <w:proofErr w:type="spellEnd"/>
      <w:r w:rsidR="00BE7B3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BE7B36">
        <w:rPr>
          <w:rFonts w:ascii="Arial" w:hAnsi="Arial" w:cs="Arial"/>
          <w:b/>
          <w:sz w:val="28"/>
          <w:szCs w:val="28"/>
        </w:rPr>
        <w:t>stolu</w:t>
      </w:r>
      <w:proofErr w:type="spellEnd"/>
    </w:p>
    <w:p w14:paraId="0A779484" w14:textId="77777777" w:rsidR="0074354C" w:rsidRPr="00DD3C8B" w:rsidRDefault="0074354C" w:rsidP="0074354C">
      <w:pPr>
        <w:pStyle w:val="Bezmezer"/>
        <w:rPr>
          <w:rFonts w:ascii="Arial" w:hAnsi="Arial" w:cs="Arial"/>
          <w:szCs w:val="21"/>
        </w:rPr>
      </w:pPr>
    </w:p>
    <w:p w14:paraId="34BAABFA" w14:textId="35291C49" w:rsidR="0074354C" w:rsidRPr="00DD3C8B" w:rsidRDefault="00D55FFE" w:rsidP="002A7B94">
      <w:pPr>
        <w:pStyle w:val="Bezmezer"/>
        <w:rPr>
          <w:rFonts w:ascii="Arial" w:hAnsi="Arial" w:cs="Arial"/>
          <w:szCs w:val="21"/>
        </w:rPr>
      </w:pPr>
      <w:r w:rsidRPr="00D55FFE">
        <w:rPr>
          <w:rFonts w:ascii="Arial" w:hAnsi="Arial" w:cs="Arial"/>
        </w:rPr>
        <w:t xml:space="preserve">1. </w:t>
      </w:r>
      <w:proofErr w:type="spellStart"/>
      <w:r w:rsidRPr="00D55FFE">
        <w:rPr>
          <w:rFonts w:ascii="Arial" w:hAnsi="Arial" w:cs="Arial"/>
        </w:rPr>
        <w:t>Připojte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levou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stranu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pracovního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stolu</w:t>
      </w:r>
      <w:proofErr w:type="spellEnd"/>
      <w:r w:rsidRPr="00D55FFE">
        <w:rPr>
          <w:rFonts w:ascii="Arial" w:hAnsi="Arial" w:cs="Arial"/>
        </w:rPr>
        <w:t xml:space="preserve"> k </w:t>
      </w:r>
      <w:proofErr w:type="spellStart"/>
      <w:r w:rsidRPr="00D55FFE">
        <w:rPr>
          <w:rFonts w:ascii="Arial" w:hAnsi="Arial" w:cs="Arial"/>
        </w:rPr>
        <w:t>přednímu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držáku</w:t>
      </w:r>
      <w:proofErr w:type="spellEnd"/>
      <w:r w:rsidRPr="00D55FFE">
        <w:rPr>
          <w:rFonts w:ascii="Arial" w:hAnsi="Arial" w:cs="Arial"/>
        </w:rPr>
        <w:t xml:space="preserve"> a </w:t>
      </w:r>
      <w:proofErr w:type="spellStart"/>
      <w:r w:rsidRPr="00D55FFE">
        <w:rPr>
          <w:rFonts w:ascii="Arial" w:hAnsi="Arial" w:cs="Arial"/>
        </w:rPr>
        <w:t>podpěrnému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držáku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pomocí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vnitřního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šestihranného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šroubu</w:t>
      </w:r>
      <w:proofErr w:type="spellEnd"/>
      <w:r w:rsidRPr="00D55FFE">
        <w:rPr>
          <w:rFonts w:ascii="Arial" w:hAnsi="Arial" w:cs="Arial"/>
        </w:rPr>
        <w:t xml:space="preserve"> s </w:t>
      </w:r>
      <w:proofErr w:type="spellStart"/>
      <w:r w:rsidRPr="00D55FFE">
        <w:rPr>
          <w:rFonts w:ascii="Arial" w:hAnsi="Arial" w:cs="Arial"/>
        </w:rPr>
        <w:t>kulatou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hlavou</w:t>
      </w:r>
      <w:proofErr w:type="spellEnd"/>
      <w:r w:rsidRPr="00D55FFE">
        <w:rPr>
          <w:rFonts w:ascii="Arial" w:hAnsi="Arial" w:cs="Arial"/>
        </w:rPr>
        <w:t xml:space="preserve"> M12x30 (x4), </w:t>
      </w:r>
      <w:proofErr w:type="spellStart"/>
      <w:r w:rsidRPr="00D55FFE">
        <w:rPr>
          <w:rFonts w:ascii="Arial" w:hAnsi="Arial" w:cs="Arial"/>
        </w:rPr>
        <w:t>ploché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podložky</w:t>
      </w:r>
      <w:proofErr w:type="spellEnd"/>
      <w:r w:rsidRPr="00D55FFE">
        <w:rPr>
          <w:rFonts w:ascii="Arial" w:hAnsi="Arial" w:cs="Arial"/>
        </w:rPr>
        <w:t xml:space="preserve"> Ø12 (x4) a </w:t>
      </w:r>
      <w:proofErr w:type="spellStart"/>
      <w:r w:rsidRPr="00D55FFE">
        <w:rPr>
          <w:rFonts w:ascii="Arial" w:hAnsi="Arial" w:cs="Arial"/>
        </w:rPr>
        <w:t>pojistné</w:t>
      </w:r>
      <w:proofErr w:type="spellEnd"/>
      <w:r w:rsidRPr="00D55FFE">
        <w:rPr>
          <w:rFonts w:ascii="Arial" w:hAnsi="Arial" w:cs="Arial"/>
        </w:rPr>
        <w:t xml:space="preserve"> </w:t>
      </w:r>
      <w:proofErr w:type="spellStart"/>
      <w:r w:rsidRPr="00D55FFE">
        <w:rPr>
          <w:rFonts w:ascii="Arial" w:hAnsi="Arial" w:cs="Arial"/>
        </w:rPr>
        <w:t>matice</w:t>
      </w:r>
      <w:proofErr w:type="spellEnd"/>
      <w:r w:rsidRPr="00D55FFE">
        <w:rPr>
          <w:rFonts w:ascii="Arial" w:hAnsi="Arial" w:cs="Arial"/>
        </w:rPr>
        <w:t xml:space="preserve"> M12 (x4).</w:t>
      </w:r>
    </w:p>
    <w:p w14:paraId="7864744D" w14:textId="070A3F5A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40CEB00C" w14:textId="6B90581D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5444A2C9" w14:textId="2F2D2155" w:rsidR="0074354C" w:rsidRPr="00DD3C8B" w:rsidRDefault="00D55FFE" w:rsidP="002A7B94">
      <w:pPr>
        <w:pStyle w:val="Bezmez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de-DE" w:eastAsia="de-DE"/>
        </w:rPr>
        <w:drawing>
          <wp:anchor distT="0" distB="0" distL="114300" distR="114300" simplePos="0" relativeHeight="251636224" behindDoc="0" locked="0" layoutInCell="1" allowOverlap="1" wp14:anchorId="2BBFE457" wp14:editId="39636B35">
            <wp:simplePos x="0" y="0"/>
            <wp:positionH relativeFrom="column">
              <wp:posOffset>1085850</wp:posOffset>
            </wp:positionH>
            <wp:positionV relativeFrom="paragraph">
              <wp:posOffset>78105</wp:posOffset>
            </wp:positionV>
            <wp:extent cx="4171315" cy="3265592"/>
            <wp:effectExtent l="0" t="0" r="635" b="0"/>
            <wp:wrapNone/>
            <wp:docPr id="476" name="图片 476" descr="欧款说明书用图 装工作台3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欧款说明书用图 装工作台3 Model (1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326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5DE78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0FD49F8D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6AF9A4A9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062EC954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4BEE5E93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12AF1D0C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62FA218F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30E660BD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1119FAD2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2CB7FAB2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29193F2E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48998A3F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4559781D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1461D996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08E51C4C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587B4A0D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0CD4C8A4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5A21EEFA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62D9DDE3" w14:textId="77777777" w:rsidR="0074354C" w:rsidRDefault="0074354C" w:rsidP="002A7B94">
      <w:pPr>
        <w:pStyle w:val="Bezmezer"/>
        <w:rPr>
          <w:rFonts w:ascii="Arial" w:hAnsi="Arial" w:cs="Arial"/>
          <w:szCs w:val="21"/>
        </w:rPr>
      </w:pPr>
    </w:p>
    <w:p w14:paraId="5B222AF9" w14:textId="77777777" w:rsidR="002A2D66" w:rsidRPr="00DD3C8B" w:rsidRDefault="002A2D66" w:rsidP="002A7B94">
      <w:pPr>
        <w:pStyle w:val="Bezmezer"/>
        <w:rPr>
          <w:rFonts w:ascii="Arial" w:hAnsi="Arial" w:cs="Arial"/>
          <w:szCs w:val="21"/>
        </w:rPr>
      </w:pPr>
    </w:p>
    <w:p w14:paraId="0F5643C3" w14:textId="77777777" w:rsidR="0074354C" w:rsidRPr="00DD3C8B" w:rsidRDefault="0074354C" w:rsidP="002A7B94">
      <w:pPr>
        <w:pStyle w:val="Bezmezer"/>
        <w:rPr>
          <w:rFonts w:ascii="Arial" w:hAnsi="Arial" w:cs="Arial"/>
          <w:szCs w:val="21"/>
        </w:rPr>
      </w:pPr>
    </w:p>
    <w:p w14:paraId="23D3A29B" w14:textId="77777777" w:rsidR="00D55FFE" w:rsidRDefault="00D55FFE" w:rsidP="00343493">
      <w:pPr>
        <w:pStyle w:val="Bezmezer"/>
        <w:rPr>
          <w:rFonts w:ascii="Arial" w:hAnsi="Arial" w:cs="Arial"/>
          <w:b/>
          <w:sz w:val="28"/>
          <w:szCs w:val="28"/>
        </w:rPr>
      </w:pPr>
    </w:p>
    <w:p w14:paraId="0CB0FE99" w14:textId="77777777" w:rsidR="00D55FFE" w:rsidRDefault="00D55FFE" w:rsidP="00343493">
      <w:pPr>
        <w:pStyle w:val="Bezmezer"/>
        <w:rPr>
          <w:rFonts w:ascii="Arial" w:hAnsi="Arial" w:cs="Arial"/>
          <w:b/>
          <w:sz w:val="28"/>
          <w:szCs w:val="28"/>
        </w:rPr>
      </w:pPr>
    </w:p>
    <w:p w14:paraId="7B724A0E" w14:textId="5BA30C81" w:rsidR="00343493" w:rsidRPr="00DD3C8B" w:rsidRDefault="00D55FFE" w:rsidP="00343493">
      <w:pPr>
        <w:pStyle w:val="Bezmezer"/>
        <w:rPr>
          <w:rFonts w:ascii="Arial" w:hAnsi="Arial" w:cs="Arial"/>
          <w:szCs w:val="21"/>
        </w:rPr>
      </w:pPr>
      <w:r>
        <w:rPr>
          <w:rFonts w:ascii="Arial" w:hAnsi="Arial" w:cs="Arial"/>
          <w:b/>
          <w:sz w:val="28"/>
          <w:szCs w:val="28"/>
        </w:rPr>
        <w:lastRenderedPageBreak/>
        <w:t>KROK</w:t>
      </w:r>
      <w:r w:rsidR="00343493" w:rsidRPr="00DD3C8B">
        <w:rPr>
          <w:rFonts w:ascii="Arial" w:hAnsi="Arial" w:cs="Arial"/>
          <w:b/>
          <w:sz w:val="28"/>
          <w:szCs w:val="28"/>
        </w:rPr>
        <w:t xml:space="preserve"> </w:t>
      </w:r>
      <w:r w:rsidR="00343493" w:rsidRPr="00DD3C8B">
        <w:rPr>
          <w:rFonts w:ascii="Arial" w:hAnsi="Arial" w:cs="Arial" w:hint="eastAsia"/>
          <w:b/>
          <w:sz w:val="28"/>
          <w:szCs w:val="28"/>
        </w:rPr>
        <w:t>8</w:t>
      </w:r>
      <w:r w:rsidR="00343493" w:rsidRPr="00DD3C8B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b/>
          <w:sz w:val="28"/>
          <w:szCs w:val="28"/>
        </w:rPr>
        <w:t>Spojte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pravou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/>
          <w:sz w:val="28"/>
          <w:szCs w:val="28"/>
        </w:rPr>
        <w:t>levou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stranu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pracovního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stolu</w:t>
      </w:r>
      <w:proofErr w:type="spellEnd"/>
    </w:p>
    <w:p w14:paraId="6A900075" w14:textId="77777777" w:rsidR="00343493" w:rsidRPr="00DD3C8B" w:rsidRDefault="00343493" w:rsidP="00343493">
      <w:pPr>
        <w:pStyle w:val="Bezmezer"/>
        <w:rPr>
          <w:rFonts w:ascii="Arial" w:hAnsi="Arial" w:cs="Arial"/>
          <w:szCs w:val="21"/>
        </w:rPr>
      </w:pPr>
    </w:p>
    <w:p w14:paraId="58EE016D" w14:textId="77777777" w:rsidR="00152904" w:rsidRPr="00152904" w:rsidRDefault="00152904" w:rsidP="00E7665C">
      <w:pPr>
        <w:pStyle w:val="Bezmezer"/>
        <w:numPr>
          <w:ilvl w:val="0"/>
          <w:numId w:val="32"/>
        </w:numPr>
        <w:rPr>
          <w:rFonts w:ascii="Arial" w:hAnsi="Arial" w:cs="Arial"/>
          <w:b/>
        </w:rPr>
      </w:pPr>
      <w:r w:rsidRPr="00152904">
        <w:rPr>
          <w:rFonts w:ascii="Arial" w:hAnsi="Arial" w:cs="Arial"/>
        </w:rPr>
        <w:t xml:space="preserve">1. </w:t>
      </w:r>
      <w:proofErr w:type="spellStart"/>
      <w:r w:rsidRPr="00152904">
        <w:rPr>
          <w:rFonts w:ascii="Arial" w:hAnsi="Arial" w:cs="Arial"/>
        </w:rPr>
        <w:t>Připojte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pravou</w:t>
      </w:r>
      <w:proofErr w:type="spellEnd"/>
      <w:r w:rsidRPr="00152904">
        <w:rPr>
          <w:rFonts w:ascii="Arial" w:hAnsi="Arial" w:cs="Arial"/>
        </w:rPr>
        <w:t xml:space="preserve"> a </w:t>
      </w:r>
      <w:proofErr w:type="spellStart"/>
      <w:r w:rsidRPr="00152904">
        <w:rPr>
          <w:rFonts w:ascii="Arial" w:hAnsi="Arial" w:cs="Arial"/>
        </w:rPr>
        <w:t>levou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stranu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pracovního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stolu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pomocí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spojovací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desky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desky</w:t>
      </w:r>
      <w:proofErr w:type="spellEnd"/>
      <w:r w:rsidRPr="00152904">
        <w:rPr>
          <w:rFonts w:ascii="Arial" w:hAnsi="Arial" w:cs="Arial"/>
        </w:rPr>
        <w:t xml:space="preserve"> (x1), </w:t>
      </w:r>
      <w:proofErr w:type="spellStart"/>
      <w:r w:rsidRPr="00152904">
        <w:rPr>
          <w:rFonts w:ascii="Arial" w:hAnsi="Arial" w:cs="Arial"/>
        </w:rPr>
        <w:t>vnitřního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šroubu</w:t>
      </w:r>
      <w:proofErr w:type="spellEnd"/>
      <w:r w:rsidRPr="00152904">
        <w:rPr>
          <w:rFonts w:ascii="Arial" w:hAnsi="Arial" w:cs="Arial"/>
        </w:rPr>
        <w:t xml:space="preserve"> se </w:t>
      </w:r>
      <w:proofErr w:type="spellStart"/>
      <w:r w:rsidRPr="00152904">
        <w:rPr>
          <w:rFonts w:ascii="Arial" w:hAnsi="Arial" w:cs="Arial"/>
        </w:rPr>
        <w:t>zápustnou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hlavou</w:t>
      </w:r>
      <w:proofErr w:type="spellEnd"/>
      <w:r w:rsidRPr="00152904">
        <w:rPr>
          <w:rFonts w:ascii="Arial" w:hAnsi="Arial" w:cs="Arial"/>
        </w:rPr>
        <w:t xml:space="preserve"> s </w:t>
      </w:r>
      <w:proofErr w:type="spellStart"/>
      <w:r w:rsidRPr="00152904">
        <w:rPr>
          <w:rFonts w:ascii="Arial" w:hAnsi="Arial" w:cs="Arial"/>
        </w:rPr>
        <w:t>vnitřním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šestihranem</w:t>
      </w:r>
      <w:proofErr w:type="spellEnd"/>
      <w:r w:rsidRPr="00152904">
        <w:rPr>
          <w:rFonts w:ascii="Arial" w:hAnsi="Arial" w:cs="Arial"/>
        </w:rPr>
        <w:t xml:space="preserve"> M8x20 (x4), </w:t>
      </w:r>
      <w:proofErr w:type="spellStart"/>
      <w:r w:rsidRPr="00152904">
        <w:rPr>
          <w:rFonts w:ascii="Arial" w:hAnsi="Arial" w:cs="Arial"/>
        </w:rPr>
        <w:t>ploché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podložky</w:t>
      </w:r>
      <w:proofErr w:type="spellEnd"/>
      <w:r w:rsidRPr="00152904">
        <w:rPr>
          <w:rFonts w:ascii="Arial" w:hAnsi="Arial" w:cs="Arial"/>
        </w:rPr>
        <w:t xml:space="preserve"> Ø8 (x4) a </w:t>
      </w:r>
      <w:proofErr w:type="spellStart"/>
      <w:r w:rsidRPr="00152904">
        <w:rPr>
          <w:rFonts w:ascii="Arial" w:hAnsi="Arial" w:cs="Arial"/>
        </w:rPr>
        <w:t>pojistné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matice</w:t>
      </w:r>
      <w:proofErr w:type="spellEnd"/>
      <w:r w:rsidRPr="00152904">
        <w:rPr>
          <w:rFonts w:ascii="Arial" w:hAnsi="Arial" w:cs="Arial"/>
        </w:rPr>
        <w:t xml:space="preserve"> M8 (x4), </w:t>
      </w:r>
      <w:proofErr w:type="spellStart"/>
      <w:r w:rsidRPr="00152904">
        <w:rPr>
          <w:rFonts w:ascii="Arial" w:hAnsi="Arial" w:cs="Arial"/>
        </w:rPr>
        <w:t>přičemž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zajistěte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oválné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otvory</w:t>
      </w:r>
      <w:proofErr w:type="spellEnd"/>
      <w:r w:rsidRPr="00152904">
        <w:rPr>
          <w:rFonts w:ascii="Arial" w:hAnsi="Arial" w:cs="Arial"/>
        </w:rPr>
        <w:t xml:space="preserve"> na </w:t>
      </w:r>
      <w:proofErr w:type="spellStart"/>
      <w:r w:rsidRPr="00152904">
        <w:rPr>
          <w:rFonts w:ascii="Arial" w:hAnsi="Arial" w:cs="Arial"/>
        </w:rPr>
        <w:t>desce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desky</w:t>
      </w:r>
      <w:proofErr w:type="spellEnd"/>
      <w:r w:rsidRPr="00152904">
        <w:rPr>
          <w:rFonts w:ascii="Arial" w:hAnsi="Arial" w:cs="Arial"/>
        </w:rPr>
        <w:t xml:space="preserve"> je </w:t>
      </w:r>
      <w:proofErr w:type="spellStart"/>
      <w:r w:rsidRPr="00152904">
        <w:rPr>
          <w:rFonts w:ascii="Arial" w:hAnsi="Arial" w:cs="Arial"/>
        </w:rPr>
        <w:t>spojovací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deska</w:t>
      </w:r>
      <w:proofErr w:type="spellEnd"/>
      <w:r w:rsidRPr="00152904">
        <w:rPr>
          <w:rFonts w:ascii="Arial" w:hAnsi="Arial" w:cs="Arial"/>
        </w:rPr>
        <w:t xml:space="preserve"> </w:t>
      </w:r>
      <w:proofErr w:type="spellStart"/>
      <w:r w:rsidRPr="00152904">
        <w:rPr>
          <w:rFonts w:ascii="Arial" w:hAnsi="Arial" w:cs="Arial"/>
        </w:rPr>
        <w:t>nahoru</w:t>
      </w:r>
      <w:proofErr w:type="spellEnd"/>
      <w:r w:rsidRPr="00152904">
        <w:rPr>
          <w:rFonts w:ascii="Arial" w:hAnsi="Arial" w:cs="Arial"/>
        </w:rPr>
        <w:t>.</w:t>
      </w:r>
    </w:p>
    <w:p w14:paraId="7497066E" w14:textId="67891619" w:rsidR="00E7665C" w:rsidRPr="000A1420" w:rsidRDefault="00152904" w:rsidP="00E7665C">
      <w:pPr>
        <w:pStyle w:val="Bezmezer"/>
        <w:numPr>
          <w:ilvl w:val="0"/>
          <w:numId w:val="3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UTÁHNĚTE VŠE OD KROKU</w:t>
      </w:r>
      <w:r w:rsidR="002A2D66" w:rsidRPr="000A1420">
        <w:rPr>
          <w:rFonts w:ascii="Arial" w:hAnsi="Arial" w:cs="Arial" w:hint="eastAsia"/>
          <w:b/>
        </w:rPr>
        <w:t xml:space="preserve"> 5 </w:t>
      </w:r>
      <w:r>
        <w:rPr>
          <w:rFonts w:ascii="Arial" w:hAnsi="Arial" w:cs="Arial"/>
          <w:b/>
        </w:rPr>
        <w:t>DO</w:t>
      </w:r>
      <w:r w:rsidR="002A2D66" w:rsidRPr="000A1420">
        <w:rPr>
          <w:rFonts w:ascii="Arial" w:hAnsi="Arial" w:cs="Arial" w:hint="eastAsia"/>
          <w:b/>
        </w:rPr>
        <w:t xml:space="preserve"> 8.</w:t>
      </w:r>
    </w:p>
    <w:p w14:paraId="60DE9209" w14:textId="221D1014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559548A6" w14:textId="28C1AEA5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5B10D8ED" w14:textId="2955ACA3" w:rsidR="00343493" w:rsidRPr="00DD3C8B" w:rsidRDefault="00625AA5" w:rsidP="002A7B94">
      <w:pPr>
        <w:pStyle w:val="Bezmez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de-DE" w:eastAsia="de-DE"/>
        </w:rPr>
        <w:drawing>
          <wp:anchor distT="0" distB="0" distL="114300" distR="114300" simplePos="0" relativeHeight="251632128" behindDoc="0" locked="0" layoutInCell="1" allowOverlap="1" wp14:anchorId="6AC572A3" wp14:editId="3614AB5E">
            <wp:simplePos x="0" y="0"/>
            <wp:positionH relativeFrom="column">
              <wp:posOffset>693524</wp:posOffset>
            </wp:positionH>
            <wp:positionV relativeFrom="paragraph">
              <wp:posOffset>144780</wp:posOffset>
            </wp:positionV>
            <wp:extent cx="5452006" cy="2904962"/>
            <wp:effectExtent l="0" t="0" r="0" b="0"/>
            <wp:wrapNone/>
            <wp:docPr id="8" name="图片 7" descr="装工作台3A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装工作台3A Model (1).jpg"/>
                    <pic:cNvPicPr/>
                  </pic:nvPicPr>
                  <pic:blipFill>
                    <a:blip r:embed="rId23" cstate="print"/>
                    <a:srcRect r="15375"/>
                    <a:stretch>
                      <a:fillRect/>
                    </a:stretch>
                  </pic:blipFill>
                  <pic:spPr>
                    <a:xfrm>
                      <a:off x="0" y="0"/>
                      <a:ext cx="5452006" cy="290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EE706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43D18C60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59030562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63F25784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631457C4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1E77DADD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77140FE5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57B2CC8F" w14:textId="1969DC78" w:rsidR="00343493" w:rsidRPr="00DD3C8B" w:rsidRDefault="00EA0095" w:rsidP="002A7B94">
      <w:pPr>
        <w:pStyle w:val="Bezmez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de-DE" w:eastAsia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9886B1" wp14:editId="51FF0A31">
                <wp:simplePos x="0" y="0"/>
                <wp:positionH relativeFrom="column">
                  <wp:posOffset>1885950</wp:posOffset>
                </wp:positionH>
                <wp:positionV relativeFrom="paragraph">
                  <wp:posOffset>48260</wp:posOffset>
                </wp:positionV>
                <wp:extent cx="542925" cy="1426210"/>
                <wp:effectExtent l="0" t="0" r="66675" b="59690"/>
                <wp:wrapNone/>
                <wp:docPr id="35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142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EEA0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1" o:spid="_x0000_s1026" type="#_x0000_t32" style="position:absolute;margin-left:148.5pt;margin-top:3.8pt;width:42.75pt;height:112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">
                <v:stroke endarrow="block"/>
              </v:shape>
            </w:pict>
          </mc:Fallback>
        </mc:AlternateContent>
      </w:r>
    </w:p>
    <w:p w14:paraId="015E7A45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20856742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38D71FAD" w14:textId="4E12055F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2FE706E1" w14:textId="2464E3AE" w:rsidR="00343493" w:rsidRPr="00DD3C8B" w:rsidRDefault="00C7772D" w:rsidP="002A7B94">
      <w:pPr>
        <w:pStyle w:val="Bezmez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de-DE" w:eastAsia="de-DE"/>
        </w:rPr>
        <w:drawing>
          <wp:anchor distT="0" distB="0" distL="114300" distR="114300" simplePos="0" relativeHeight="251652608" behindDoc="0" locked="0" layoutInCell="1" allowOverlap="1" wp14:anchorId="7273F530" wp14:editId="4036D9DC">
            <wp:simplePos x="0" y="0"/>
            <wp:positionH relativeFrom="column">
              <wp:posOffset>2457450</wp:posOffset>
            </wp:positionH>
            <wp:positionV relativeFrom="paragraph">
              <wp:posOffset>127635</wp:posOffset>
            </wp:positionV>
            <wp:extent cx="1409700" cy="1553210"/>
            <wp:effectExtent l="19050" t="19050" r="0" b="889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53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FFAB6C" w14:textId="6B0D216F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0760253B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0E80F77E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04A352F3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08B1F445" w14:textId="4CB1B9C9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2DF4B330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1F8B1427" w14:textId="77777777" w:rsidR="00343493" w:rsidRPr="00DD3C8B" w:rsidRDefault="00343493" w:rsidP="002A7B94">
      <w:pPr>
        <w:pStyle w:val="Bezmezer"/>
        <w:rPr>
          <w:rFonts w:ascii="Arial" w:hAnsi="Arial" w:cs="Arial"/>
          <w:szCs w:val="21"/>
        </w:rPr>
      </w:pPr>
    </w:p>
    <w:p w14:paraId="3590DC3C" w14:textId="152F5072" w:rsidR="00343493" w:rsidRDefault="00343493" w:rsidP="002A7B94">
      <w:pPr>
        <w:pStyle w:val="Bezmezer"/>
        <w:rPr>
          <w:rFonts w:ascii="Arial" w:hAnsi="Arial" w:cs="Arial"/>
          <w:szCs w:val="21"/>
        </w:rPr>
      </w:pPr>
    </w:p>
    <w:p w14:paraId="532DD3F2" w14:textId="77777777" w:rsidR="009C3650" w:rsidRPr="00DD3C8B" w:rsidRDefault="009C3650" w:rsidP="002A7B94">
      <w:pPr>
        <w:pStyle w:val="Bezmezer"/>
        <w:rPr>
          <w:rFonts w:ascii="Arial" w:hAnsi="Arial" w:cs="Arial"/>
          <w:szCs w:val="21"/>
        </w:rPr>
      </w:pPr>
    </w:p>
    <w:p w14:paraId="115DA8E4" w14:textId="77777777" w:rsidR="00343493" w:rsidRDefault="00343493" w:rsidP="002A7B94">
      <w:pPr>
        <w:pStyle w:val="Bezmezer"/>
        <w:rPr>
          <w:rFonts w:ascii="Arial" w:hAnsi="Arial" w:cs="Arial"/>
          <w:szCs w:val="21"/>
        </w:rPr>
      </w:pPr>
    </w:p>
    <w:p w14:paraId="4E8A10C9" w14:textId="12E68282" w:rsidR="000E2EAF" w:rsidRDefault="00625AA5" w:rsidP="000E2EAF">
      <w:pPr>
        <w:pStyle w:val="Bezmezer"/>
        <w:rPr>
          <w:rFonts w:ascii="Arial" w:hAnsi="Arial" w:cs="Arial"/>
          <w:szCs w:val="21"/>
        </w:rPr>
      </w:pPr>
      <w:r>
        <w:rPr>
          <w:rFonts w:ascii="Arial" w:hAnsi="Arial" w:cs="Arial"/>
          <w:b/>
          <w:sz w:val="28"/>
          <w:szCs w:val="28"/>
        </w:rPr>
        <w:t>KROK</w:t>
      </w:r>
      <w:r w:rsidR="000E2EAF">
        <w:rPr>
          <w:rFonts w:ascii="Arial" w:hAnsi="Arial" w:cs="Arial"/>
          <w:b/>
          <w:sz w:val="28"/>
          <w:szCs w:val="28"/>
        </w:rPr>
        <w:t xml:space="preserve"> 9:</w:t>
      </w:r>
      <w:r w:rsidR="000E2EAF">
        <w:rPr>
          <w:b/>
        </w:rPr>
        <w:t xml:space="preserve"> </w:t>
      </w:r>
      <w:proofErr w:type="spellStart"/>
      <w:r w:rsidR="009352A8">
        <w:rPr>
          <w:rFonts w:ascii="Arial" w:hAnsi="Arial" w:cs="Arial"/>
          <w:b/>
          <w:sz w:val="28"/>
          <w:szCs w:val="28"/>
        </w:rPr>
        <w:t>Připojte</w:t>
      </w:r>
      <w:proofErr w:type="spellEnd"/>
      <w:r w:rsidR="009352A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352A8">
        <w:rPr>
          <w:rFonts w:ascii="Arial" w:hAnsi="Arial" w:cs="Arial"/>
          <w:b/>
          <w:sz w:val="28"/>
          <w:szCs w:val="28"/>
        </w:rPr>
        <w:t>malý</w:t>
      </w:r>
      <w:proofErr w:type="spellEnd"/>
      <w:r w:rsidR="009352A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352A8">
        <w:rPr>
          <w:rFonts w:ascii="Arial" w:hAnsi="Arial" w:cs="Arial"/>
          <w:b/>
          <w:sz w:val="28"/>
          <w:szCs w:val="28"/>
        </w:rPr>
        <w:t>vnější</w:t>
      </w:r>
      <w:proofErr w:type="spellEnd"/>
      <w:r w:rsidR="009352A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352A8">
        <w:rPr>
          <w:rFonts w:ascii="Arial" w:hAnsi="Arial" w:cs="Arial"/>
          <w:b/>
          <w:sz w:val="28"/>
          <w:szCs w:val="28"/>
        </w:rPr>
        <w:t>kryt</w:t>
      </w:r>
      <w:proofErr w:type="spellEnd"/>
      <w:r w:rsidR="009352A8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="009352A8">
        <w:rPr>
          <w:rFonts w:ascii="Arial" w:hAnsi="Arial" w:cs="Arial"/>
          <w:b/>
          <w:sz w:val="28"/>
          <w:szCs w:val="28"/>
        </w:rPr>
        <w:t>a</w:t>
      </w:r>
      <w:proofErr w:type="gramEnd"/>
      <w:r w:rsidR="009352A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352A8">
        <w:rPr>
          <w:rFonts w:ascii="Arial" w:hAnsi="Arial" w:cs="Arial"/>
          <w:b/>
          <w:sz w:val="28"/>
          <w:szCs w:val="28"/>
        </w:rPr>
        <w:t>ochranný</w:t>
      </w:r>
      <w:proofErr w:type="spellEnd"/>
      <w:r w:rsidR="009352A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352A8">
        <w:rPr>
          <w:rFonts w:ascii="Arial" w:hAnsi="Arial" w:cs="Arial"/>
          <w:b/>
          <w:sz w:val="28"/>
          <w:szCs w:val="28"/>
        </w:rPr>
        <w:t>kryt</w:t>
      </w:r>
      <w:proofErr w:type="spellEnd"/>
    </w:p>
    <w:p w14:paraId="21B2DCDE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69174B13" w14:textId="77777777" w:rsidR="00F571F8" w:rsidRDefault="00F571F8" w:rsidP="00F571F8">
      <w:pPr>
        <w:pStyle w:val="Bezmezer"/>
        <w:numPr>
          <w:ilvl w:val="0"/>
          <w:numId w:val="42"/>
        </w:numPr>
        <w:rPr>
          <w:rFonts w:ascii="Arial" w:hAnsi="Arial" w:cs="Arial"/>
        </w:rPr>
      </w:pPr>
      <w:proofErr w:type="spellStart"/>
      <w:r w:rsidRPr="00F571F8">
        <w:rPr>
          <w:rFonts w:ascii="Arial" w:hAnsi="Arial" w:cs="Arial"/>
        </w:rPr>
        <w:t>Připevněte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malý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vnější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kryt</w:t>
      </w:r>
      <w:proofErr w:type="spellEnd"/>
      <w:r w:rsidRPr="00F571F8">
        <w:rPr>
          <w:rFonts w:ascii="Arial" w:hAnsi="Arial" w:cs="Arial"/>
        </w:rPr>
        <w:t xml:space="preserve"> k </w:t>
      </w:r>
      <w:proofErr w:type="spellStart"/>
      <w:r w:rsidRPr="00F571F8">
        <w:rPr>
          <w:rFonts w:ascii="Arial" w:hAnsi="Arial" w:cs="Arial"/>
        </w:rPr>
        <w:t>pravému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vnějšímu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krytu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pomocí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křídlového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šroubu</w:t>
      </w:r>
      <w:proofErr w:type="spellEnd"/>
      <w:r w:rsidRPr="00F571F8">
        <w:rPr>
          <w:rFonts w:ascii="Arial" w:hAnsi="Arial" w:cs="Arial"/>
        </w:rPr>
        <w:t xml:space="preserve"> M6x16 (x2).</w:t>
      </w:r>
    </w:p>
    <w:p w14:paraId="51381DB1" w14:textId="77777777" w:rsidR="00F571F8" w:rsidRDefault="00F571F8" w:rsidP="00F571F8">
      <w:pPr>
        <w:pStyle w:val="Bezmezer"/>
        <w:numPr>
          <w:ilvl w:val="0"/>
          <w:numId w:val="42"/>
        </w:numPr>
        <w:rPr>
          <w:rFonts w:ascii="Arial" w:hAnsi="Arial" w:cs="Arial"/>
        </w:rPr>
      </w:pPr>
      <w:proofErr w:type="spellStart"/>
      <w:r w:rsidRPr="00F571F8">
        <w:rPr>
          <w:rFonts w:ascii="Arial" w:hAnsi="Arial" w:cs="Arial"/>
        </w:rPr>
        <w:t>Utáhněte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spojovací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desku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malého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vnějšího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pouzdra</w:t>
      </w:r>
      <w:proofErr w:type="spellEnd"/>
      <w:r w:rsidRPr="00F571F8">
        <w:rPr>
          <w:rFonts w:ascii="Arial" w:hAnsi="Arial" w:cs="Arial"/>
        </w:rPr>
        <w:t xml:space="preserve"> k </w:t>
      </w:r>
      <w:proofErr w:type="spellStart"/>
      <w:r w:rsidRPr="00F571F8">
        <w:rPr>
          <w:rFonts w:ascii="Arial" w:hAnsi="Arial" w:cs="Arial"/>
        </w:rPr>
        <w:t>sestavě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nápravy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pomocí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šestihranného</w:t>
      </w:r>
      <w:proofErr w:type="spellEnd"/>
      <w:r w:rsidRPr="00F571F8">
        <w:rPr>
          <w:rFonts w:ascii="Arial" w:hAnsi="Arial" w:cs="Arial"/>
        </w:rPr>
        <w:t xml:space="preserve"> </w:t>
      </w:r>
      <w:proofErr w:type="spellStart"/>
      <w:r w:rsidRPr="00F571F8">
        <w:rPr>
          <w:rFonts w:ascii="Arial" w:hAnsi="Arial" w:cs="Arial"/>
        </w:rPr>
        <w:t>šroubu</w:t>
      </w:r>
      <w:proofErr w:type="spellEnd"/>
      <w:r w:rsidRPr="00F571F8">
        <w:rPr>
          <w:rFonts w:ascii="Arial" w:hAnsi="Arial" w:cs="Arial"/>
        </w:rPr>
        <w:t xml:space="preserve"> M8x16 </w:t>
      </w:r>
      <w:r w:rsidR="000E2EAF" w:rsidRPr="00F571F8">
        <w:rPr>
          <w:rFonts w:ascii="Arial" w:hAnsi="Arial" w:cs="Arial"/>
        </w:rPr>
        <w:t>(x1), lock washer Ø8 (x1) and flat washer Ø8 (x1).</w:t>
      </w:r>
    </w:p>
    <w:p w14:paraId="255B6DE8" w14:textId="1B1C8EE4" w:rsidR="000E2EAF" w:rsidRDefault="00C66A12" w:rsidP="00C66A12">
      <w:pPr>
        <w:pStyle w:val="Bezmezer"/>
        <w:numPr>
          <w:ilvl w:val="0"/>
          <w:numId w:val="42"/>
        </w:numPr>
        <w:rPr>
          <w:rFonts w:ascii="Arial" w:hAnsi="Arial" w:cs="Arial"/>
          <w:szCs w:val="21"/>
        </w:rPr>
      </w:pPr>
      <w:proofErr w:type="spellStart"/>
      <w:r w:rsidRPr="00C66A12">
        <w:rPr>
          <w:rFonts w:ascii="Arial" w:hAnsi="Arial" w:cs="Arial"/>
        </w:rPr>
        <w:t>Demontujte</w:t>
      </w:r>
      <w:proofErr w:type="spellEnd"/>
      <w:r w:rsidRPr="00C66A12">
        <w:rPr>
          <w:rFonts w:ascii="Arial" w:hAnsi="Arial" w:cs="Arial"/>
        </w:rPr>
        <w:t xml:space="preserve"> </w:t>
      </w:r>
      <w:proofErr w:type="spellStart"/>
      <w:r w:rsidRPr="00C66A12">
        <w:rPr>
          <w:rFonts w:ascii="Arial" w:hAnsi="Arial" w:cs="Arial"/>
        </w:rPr>
        <w:t>křídlový</w:t>
      </w:r>
      <w:proofErr w:type="spellEnd"/>
      <w:r w:rsidRPr="00C66A12">
        <w:rPr>
          <w:rFonts w:ascii="Arial" w:hAnsi="Arial" w:cs="Arial"/>
        </w:rPr>
        <w:t xml:space="preserve"> </w:t>
      </w:r>
      <w:proofErr w:type="spellStart"/>
      <w:r w:rsidRPr="00C66A12">
        <w:rPr>
          <w:rFonts w:ascii="Arial" w:hAnsi="Arial" w:cs="Arial"/>
        </w:rPr>
        <w:t>šroub</w:t>
      </w:r>
      <w:proofErr w:type="spellEnd"/>
      <w:r w:rsidRPr="00C66A12">
        <w:rPr>
          <w:rFonts w:ascii="Arial" w:hAnsi="Arial" w:cs="Arial"/>
        </w:rPr>
        <w:t xml:space="preserve"> M6x16 (x2), </w:t>
      </w:r>
      <w:proofErr w:type="spellStart"/>
      <w:r w:rsidRPr="00C66A12">
        <w:rPr>
          <w:rFonts w:ascii="Arial" w:hAnsi="Arial" w:cs="Arial"/>
        </w:rPr>
        <w:t>poté</w:t>
      </w:r>
      <w:proofErr w:type="spellEnd"/>
      <w:r w:rsidRPr="00C66A12">
        <w:rPr>
          <w:rFonts w:ascii="Arial" w:hAnsi="Arial" w:cs="Arial"/>
        </w:rPr>
        <w:t xml:space="preserve"> </w:t>
      </w:r>
      <w:proofErr w:type="spellStart"/>
      <w:r w:rsidRPr="00C66A12">
        <w:rPr>
          <w:rFonts w:ascii="Arial" w:hAnsi="Arial" w:cs="Arial"/>
        </w:rPr>
        <w:t>pomocí</w:t>
      </w:r>
      <w:proofErr w:type="spellEnd"/>
      <w:r w:rsidRPr="00C66A12">
        <w:rPr>
          <w:rFonts w:ascii="Arial" w:hAnsi="Arial" w:cs="Arial"/>
        </w:rPr>
        <w:t xml:space="preserve"> </w:t>
      </w:r>
      <w:proofErr w:type="spellStart"/>
      <w:r w:rsidRPr="00C66A12">
        <w:rPr>
          <w:rFonts w:ascii="Arial" w:hAnsi="Arial" w:cs="Arial"/>
        </w:rPr>
        <w:t>vnějšího</w:t>
      </w:r>
      <w:proofErr w:type="spellEnd"/>
      <w:r w:rsidRPr="00C66A12">
        <w:rPr>
          <w:rFonts w:ascii="Arial" w:hAnsi="Arial" w:cs="Arial"/>
        </w:rPr>
        <w:t xml:space="preserve"> </w:t>
      </w:r>
      <w:proofErr w:type="spellStart"/>
      <w:r w:rsidRPr="00C66A12">
        <w:rPr>
          <w:rFonts w:ascii="Arial" w:hAnsi="Arial" w:cs="Arial"/>
        </w:rPr>
        <w:t>šroubu</w:t>
      </w:r>
      <w:proofErr w:type="spellEnd"/>
      <w:r w:rsidRPr="00C66A12">
        <w:rPr>
          <w:rFonts w:ascii="Arial" w:hAnsi="Arial" w:cs="Arial"/>
        </w:rPr>
        <w:t xml:space="preserve"> M6x16 (x2) </w:t>
      </w:r>
      <w:proofErr w:type="spellStart"/>
      <w:r w:rsidRPr="00C66A12">
        <w:rPr>
          <w:rFonts w:ascii="Arial" w:hAnsi="Arial" w:cs="Arial"/>
        </w:rPr>
        <w:t>připevněte</w:t>
      </w:r>
      <w:proofErr w:type="spellEnd"/>
      <w:r w:rsidRPr="00C66A12">
        <w:rPr>
          <w:rFonts w:ascii="Arial" w:hAnsi="Arial" w:cs="Arial"/>
        </w:rPr>
        <w:t xml:space="preserve"> </w:t>
      </w:r>
      <w:proofErr w:type="spellStart"/>
      <w:r w:rsidRPr="00C66A12">
        <w:rPr>
          <w:rFonts w:ascii="Arial" w:hAnsi="Arial" w:cs="Arial"/>
        </w:rPr>
        <w:t>ochranný</w:t>
      </w:r>
      <w:proofErr w:type="spellEnd"/>
      <w:r w:rsidRPr="00C66A12">
        <w:rPr>
          <w:rFonts w:ascii="Arial" w:hAnsi="Arial" w:cs="Arial"/>
        </w:rPr>
        <w:t xml:space="preserve"> </w:t>
      </w:r>
      <w:proofErr w:type="spellStart"/>
      <w:r w:rsidRPr="00C66A12">
        <w:rPr>
          <w:rFonts w:ascii="Arial" w:hAnsi="Arial" w:cs="Arial"/>
        </w:rPr>
        <w:t>kryt</w:t>
      </w:r>
      <w:proofErr w:type="spellEnd"/>
      <w:r w:rsidRPr="00C66A12">
        <w:rPr>
          <w:rFonts w:ascii="Arial" w:hAnsi="Arial" w:cs="Arial"/>
        </w:rPr>
        <w:t xml:space="preserve"> k </w:t>
      </w:r>
      <w:proofErr w:type="spellStart"/>
      <w:r w:rsidRPr="00C66A12">
        <w:rPr>
          <w:rFonts w:ascii="Arial" w:hAnsi="Arial" w:cs="Arial"/>
        </w:rPr>
        <w:t>vnějšímu</w:t>
      </w:r>
      <w:proofErr w:type="spellEnd"/>
      <w:r w:rsidRPr="00C66A12">
        <w:rPr>
          <w:rFonts w:ascii="Arial" w:hAnsi="Arial" w:cs="Arial"/>
        </w:rPr>
        <w:t xml:space="preserve"> </w:t>
      </w:r>
      <w:proofErr w:type="spellStart"/>
      <w:r w:rsidRPr="00C66A12">
        <w:rPr>
          <w:rFonts w:ascii="Arial" w:hAnsi="Arial" w:cs="Arial"/>
        </w:rPr>
        <w:t>krytu</w:t>
      </w:r>
      <w:proofErr w:type="spellEnd"/>
      <w:r w:rsidRPr="00C66A12">
        <w:rPr>
          <w:rFonts w:ascii="Arial" w:hAnsi="Arial" w:cs="Arial"/>
        </w:rPr>
        <w:t>.</w:t>
      </w:r>
    </w:p>
    <w:p w14:paraId="3F9420A4" w14:textId="4075B9D9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30B518BC" w14:textId="31A26E50" w:rsidR="000E2EAF" w:rsidRDefault="00C66A12" w:rsidP="000E2EAF">
      <w:pPr>
        <w:pStyle w:val="Bezmezer"/>
        <w:rPr>
          <w:rFonts w:ascii="Arial" w:hAnsi="Arial" w:cs="Arial"/>
          <w:szCs w:val="21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7968" behindDoc="0" locked="0" layoutInCell="1" allowOverlap="1" wp14:anchorId="45905E9A" wp14:editId="1350A185">
            <wp:simplePos x="0" y="0"/>
            <wp:positionH relativeFrom="column">
              <wp:posOffset>1189990</wp:posOffset>
            </wp:positionH>
            <wp:positionV relativeFrom="paragraph">
              <wp:posOffset>105410</wp:posOffset>
            </wp:positionV>
            <wp:extent cx="3605713" cy="2939959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13" cy="293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2A004" w14:textId="2E0C5A63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64418A60" w14:textId="520CEF8C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4166654F" w14:textId="625402F2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104958C6" w14:textId="100362CE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68DF6BEF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5E3C9F04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56AD4B92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51390830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13FC05B6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4673DCA7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65E4BBB9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130285DF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62D6716F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57CA9CB8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12EB202E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613E3650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2AB67E58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3619C34C" w14:textId="77777777" w:rsidR="000E2EAF" w:rsidRDefault="000E2EAF" w:rsidP="000E2EAF">
      <w:pPr>
        <w:pStyle w:val="Bezmezer"/>
        <w:rPr>
          <w:rFonts w:ascii="Arial" w:hAnsi="Arial" w:cs="Arial"/>
          <w:szCs w:val="21"/>
        </w:rPr>
      </w:pPr>
    </w:p>
    <w:p w14:paraId="1AA4F873" w14:textId="77777777" w:rsidR="008C5F5F" w:rsidRDefault="008C5F5F" w:rsidP="00E713E0">
      <w:pPr>
        <w:rPr>
          <w:rFonts w:ascii="Arial" w:hAnsi="Arial" w:cs="Arial"/>
          <w:b/>
          <w:sz w:val="28"/>
          <w:szCs w:val="28"/>
        </w:rPr>
      </w:pPr>
    </w:p>
    <w:p w14:paraId="206D9EE1" w14:textId="636353A1" w:rsidR="00E713E0" w:rsidRPr="00DD3C8B" w:rsidRDefault="008C5F5F" w:rsidP="00E713E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KROK</w:t>
      </w:r>
      <w:r w:rsidR="00E713E0" w:rsidRPr="00DD3C8B">
        <w:rPr>
          <w:rFonts w:ascii="Arial" w:hAnsi="Arial" w:cs="Arial"/>
          <w:b/>
          <w:sz w:val="28"/>
          <w:szCs w:val="28"/>
        </w:rPr>
        <w:t xml:space="preserve"> </w:t>
      </w:r>
      <w:r w:rsidR="005643C0">
        <w:rPr>
          <w:rFonts w:ascii="Arial" w:hAnsi="Arial" w:cs="Arial" w:hint="eastAsia"/>
          <w:b/>
          <w:sz w:val="28"/>
          <w:szCs w:val="28"/>
        </w:rPr>
        <w:t>10</w:t>
      </w:r>
      <w:r w:rsidR="00E713E0" w:rsidRPr="00DD3C8B">
        <w:rPr>
          <w:rFonts w:ascii="Arial" w:hAnsi="Arial" w:cs="Arial"/>
          <w:b/>
          <w:sz w:val="28"/>
          <w:szCs w:val="28"/>
        </w:rPr>
        <w:t>:</w:t>
      </w:r>
      <w:r w:rsidR="00E713E0" w:rsidRPr="00DD3C8B">
        <w:rPr>
          <w:b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Nalijte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olej</w:t>
      </w:r>
      <w:proofErr w:type="spellEnd"/>
    </w:p>
    <w:p w14:paraId="2874EA77" w14:textId="77777777" w:rsidR="00E713E0" w:rsidRPr="00DD3C8B" w:rsidRDefault="00E713E0" w:rsidP="00E713E0">
      <w:pPr>
        <w:rPr>
          <w:rFonts w:ascii="Arial" w:hAnsi="Arial" w:cs="Arial"/>
          <w:b/>
          <w:szCs w:val="21"/>
        </w:rPr>
      </w:pPr>
    </w:p>
    <w:p w14:paraId="2853B112" w14:textId="1BE85E4B" w:rsidR="00E713E0" w:rsidRPr="00DD3C8B" w:rsidRDefault="00205436" w:rsidP="00E713E0">
      <w:pPr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szCs w:val="21"/>
        </w:rPr>
        <w:t>Ujistěte</w:t>
      </w:r>
      <w:proofErr w:type="spellEnd"/>
      <w:r>
        <w:rPr>
          <w:rFonts w:ascii="Arial" w:hAnsi="Arial" w:cs="Arial"/>
          <w:szCs w:val="21"/>
        </w:rPr>
        <w:t xml:space="preserve"> s</w:t>
      </w:r>
      <w:r w:rsidR="007F14AF">
        <w:rPr>
          <w:rFonts w:ascii="Arial" w:hAnsi="Arial" w:cs="Arial"/>
          <w:szCs w:val="21"/>
        </w:rPr>
        <w:t>e</w:t>
      </w:r>
      <w:r>
        <w:rPr>
          <w:rFonts w:ascii="Arial" w:hAnsi="Arial" w:cs="Arial"/>
          <w:szCs w:val="21"/>
        </w:rPr>
        <w:t xml:space="preserve">, </w:t>
      </w:r>
      <w:proofErr w:type="spellStart"/>
      <w:r>
        <w:rPr>
          <w:rFonts w:ascii="Arial" w:hAnsi="Arial" w:cs="Arial"/>
          <w:szCs w:val="21"/>
        </w:rPr>
        <w:t>že</w:t>
      </w:r>
      <w:proofErr w:type="spellEnd"/>
      <w:r w:rsidR="007F14AF">
        <w:rPr>
          <w:rFonts w:ascii="Arial" w:hAnsi="Arial" w:cs="Arial"/>
          <w:szCs w:val="21"/>
        </w:rPr>
        <w:t xml:space="preserve"> je </w:t>
      </w:r>
      <w:proofErr w:type="spellStart"/>
      <w:r w:rsidR="007F14AF">
        <w:rPr>
          <w:rFonts w:ascii="Arial" w:hAnsi="Arial" w:cs="Arial"/>
          <w:szCs w:val="21"/>
        </w:rPr>
        <w:t>štípačka</w:t>
      </w:r>
      <w:proofErr w:type="spellEnd"/>
      <w:r w:rsidR="007F14AF">
        <w:rPr>
          <w:rFonts w:ascii="Arial" w:hAnsi="Arial" w:cs="Arial"/>
          <w:szCs w:val="21"/>
        </w:rPr>
        <w:t xml:space="preserve"> na </w:t>
      </w:r>
      <w:proofErr w:type="spellStart"/>
      <w:r w:rsidR="007F14AF">
        <w:rPr>
          <w:rFonts w:ascii="Arial" w:hAnsi="Arial" w:cs="Arial"/>
          <w:szCs w:val="21"/>
        </w:rPr>
        <w:t>rovném</w:t>
      </w:r>
      <w:proofErr w:type="spellEnd"/>
      <w:r w:rsidR="007F14AF">
        <w:rPr>
          <w:rFonts w:ascii="Arial" w:hAnsi="Arial" w:cs="Arial"/>
          <w:szCs w:val="21"/>
        </w:rPr>
        <w:t xml:space="preserve"> </w:t>
      </w:r>
      <w:proofErr w:type="spellStart"/>
      <w:r w:rsidR="007F14AF">
        <w:rPr>
          <w:rFonts w:ascii="Arial" w:hAnsi="Arial" w:cs="Arial"/>
          <w:szCs w:val="21"/>
        </w:rPr>
        <w:t>povrchu</w:t>
      </w:r>
      <w:proofErr w:type="spellEnd"/>
    </w:p>
    <w:p w14:paraId="2DBCD136" w14:textId="34002EC6" w:rsidR="00E713E0" w:rsidRPr="00DD3C8B" w:rsidRDefault="007A4291" w:rsidP="00E713E0">
      <w:pPr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szCs w:val="21"/>
        </w:rPr>
      </w:pPr>
      <w:proofErr w:type="spellStart"/>
      <w:r w:rsidRPr="007A4291">
        <w:rPr>
          <w:rFonts w:ascii="Arial" w:hAnsi="Arial" w:cs="Arial"/>
          <w:szCs w:val="21"/>
        </w:rPr>
        <w:t>Odstraňte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víčko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plnicího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otvoru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oleje</w:t>
      </w:r>
      <w:proofErr w:type="spellEnd"/>
      <w:r w:rsidRPr="007A4291">
        <w:rPr>
          <w:rFonts w:ascii="Arial" w:hAnsi="Arial" w:cs="Arial"/>
          <w:szCs w:val="21"/>
        </w:rPr>
        <w:t xml:space="preserve"> / </w:t>
      </w:r>
      <w:proofErr w:type="spellStart"/>
      <w:r w:rsidRPr="007A4291">
        <w:rPr>
          <w:rFonts w:ascii="Arial" w:hAnsi="Arial" w:cs="Arial"/>
          <w:szCs w:val="21"/>
        </w:rPr>
        <w:t>měrku</w:t>
      </w:r>
      <w:proofErr w:type="spellEnd"/>
      <w:r w:rsidRPr="007A4291">
        <w:rPr>
          <w:rFonts w:ascii="Arial" w:hAnsi="Arial" w:cs="Arial"/>
          <w:szCs w:val="21"/>
        </w:rPr>
        <w:t xml:space="preserve"> a </w:t>
      </w:r>
      <w:proofErr w:type="spellStart"/>
      <w:r w:rsidRPr="007A4291">
        <w:rPr>
          <w:rFonts w:ascii="Arial" w:hAnsi="Arial" w:cs="Arial"/>
          <w:szCs w:val="21"/>
        </w:rPr>
        <w:t>přidejte</w:t>
      </w:r>
      <w:proofErr w:type="spellEnd"/>
      <w:r w:rsidRPr="007A4291">
        <w:rPr>
          <w:rFonts w:ascii="Arial" w:hAnsi="Arial" w:cs="Arial"/>
          <w:szCs w:val="21"/>
        </w:rPr>
        <w:t xml:space="preserve"> olej</w:t>
      </w:r>
      <w:r w:rsidR="00E713E0" w:rsidRPr="00DD3C8B">
        <w:rPr>
          <w:rFonts w:ascii="Arial" w:hAnsi="Arial" w:cs="Arial"/>
          <w:szCs w:val="21"/>
        </w:rPr>
        <w:t>.</w:t>
      </w:r>
    </w:p>
    <w:p w14:paraId="7AA692C6" w14:textId="77777777" w:rsidR="007A4291" w:rsidRDefault="007A4291" w:rsidP="00E713E0">
      <w:pPr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szCs w:val="21"/>
        </w:rPr>
      </w:pPr>
      <w:proofErr w:type="spellStart"/>
      <w:r w:rsidRPr="007A4291">
        <w:rPr>
          <w:rFonts w:ascii="Arial" w:hAnsi="Arial" w:cs="Arial"/>
          <w:szCs w:val="21"/>
        </w:rPr>
        <w:t>Objem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oleje</w:t>
      </w:r>
      <w:proofErr w:type="spellEnd"/>
      <w:r w:rsidRPr="007A4291">
        <w:rPr>
          <w:rFonts w:ascii="Arial" w:hAnsi="Arial" w:cs="Arial"/>
          <w:szCs w:val="21"/>
        </w:rPr>
        <w:t xml:space="preserve"> viz </w:t>
      </w:r>
      <w:proofErr w:type="spellStart"/>
      <w:r w:rsidRPr="007A4291">
        <w:rPr>
          <w:rFonts w:ascii="Arial" w:hAnsi="Arial" w:cs="Arial"/>
          <w:szCs w:val="21"/>
        </w:rPr>
        <w:t>samostatná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uživatelská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příručka</w:t>
      </w:r>
      <w:proofErr w:type="spellEnd"/>
      <w:r w:rsidRPr="007A4291">
        <w:rPr>
          <w:rFonts w:ascii="Arial" w:hAnsi="Arial" w:cs="Arial"/>
          <w:szCs w:val="21"/>
        </w:rPr>
        <w:t xml:space="preserve"> k </w:t>
      </w:r>
      <w:proofErr w:type="spellStart"/>
      <w:r w:rsidRPr="007A4291">
        <w:rPr>
          <w:rFonts w:ascii="Arial" w:hAnsi="Arial" w:cs="Arial"/>
          <w:szCs w:val="21"/>
        </w:rPr>
        <w:t>motoru</w:t>
      </w:r>
      <w:proofErr w:type="spellEnd"/>
      <w:r w:rsidRPr="007A4291">
        <w:rPr>
          <w:rFonts w:ascii="Arial" w:hAnsi="Arial" w:cs="Arial"/>
          <w:szCs w:val="21"/>
        </w:rPr>
        <w:t xml:space="preserve">; </w:t>
      </w:r>
      <w:proofErr w:type="spellStart"/>
      <w:r w:rsidRPr="007A4291">
        <w:rPr>
          <w:rFonts w:ascii="Arial" w:hAnsi="Arial" w:cs="Arial"/>
          <w:szCs w:val="21"/>
        </w:rPr>
        <w:t>vyměňte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víčko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plnicího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otvoru</w:t>
      </w:r>
      <w:proofErr w:type="spellEnd"/>
      <w:r w:rsidRPr="007A4291">
        <w:rPr>
          <w:rFonts w:ascii="Arial" w:hAnsi="Arial" w:cs="Arial"/>
          <w:szCs w:val="21"/>
        </w:rPr>
        <w:t xml:space="preserve"> </w:t>
      </w:r>
      <w:proofErr w:type="spellStart"/>
      <w:r w:rsidRPr="007A4291">
        <w:rPr>
          <w:rFonts w:ascii="Arial" w:hAnsi="Arial" w:cs="Arial"/>
          <w:szCs w:val="21"/>
        </w:rPr>
        <w:t>oleje</w:t>
      </w:r>
      <w:proofErr w:type="spellEnd"/>
      <w:r w:rsidRPr="007A4291">
        <w:rPr>
          <w:rFonts w:ascii="Arial" w:hAnsi="Arial" w:cs="Arial"/>
          <w:szCs w:val="21"/>
        </w:rPr>
        <w:t xml:space="preserve"> / </w:t>
      </w:r>
      <w:proofErr w:type="spellStart"/>
      <w:r w:rsidRPr="007A4291">
        <w:rPr>
          <w:rFonts w:ascii="Arial" w:hAnsi="Arial" w:cs="Arial"/>
          <w:szCs w:val="21"/>
        </w:rPr>
        <w:t>měrku</w:t>
      </w:r>
      <w:proofErr w:type="spellEnd"/>
      <w:r w:rsidRPr="007A4291">
        <w:rPr>
          <w:rFonts w:ascii="Arial" w:hAnsi="Arial" w:cs="Arial"/>
          <w:szCs w:val="21"/>
        </w:rPr>
        <w:t>.</w:t>
      </w:r>
    </w:p>
    <w:p w14:paraId="4BFBC0F4" w14:textId="52A39E6B" w:rsidR="00E713E0" w:rsidRPr="00DD3C8B" w:rsidRDefault="007A4291" w:rsidP="00E713E0">
      <w:pPr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szCs w:val="21"/>
        </w:rPr>
        <w:t>Kontrolujte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hodnotu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oleje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denně</w:t>
      </w:r>
      <w:proofErr w:type="spellEnd"/>
      <w:r>
        <w:rPr>
          <w:rFonts w:ascii="Arial" w:hAnsi="Arial" w:cs="Arial"/>
          <w:szCs w:val="21"/>
        </w:rPr>
        <w:t xml:space="preserve">, v </w:t>
      </w:r>
      <w:proofErr w:type="spellStart"/>
      <w:r>
        <w:rPr>
          <w:rFonts w:ascii="Arial" w:hAnsi="Arial" w:cs="Arial"/>
          <w:szCs w:val="21"/>
        </w:rPr>
        <w:t>případě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potřeby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dolejte</w:t>
      </w:r>
      <w:proofErr w:type="spellEnd"/>
      <w:r w:rsidR="00027635">
        <w:rPr>
          <w:rFonts w:ascii="Arial" w:hAnsi="Arial" w:cs="Arial"/>
          <w:szCs w:val="21"/>
        </w:rPr>
        <w:t>.</w:t>
      </w:r>
    </w:p>
    <w:p w14:paraId="14261C65" w14:textId="77777777" w:rsidR="00E713E0" w:rsidRPr="00DD3C8B" w:rsidRDefault="00E713E0" w:rsidP="00E713E0">
      <w:pPr>
        <w:rPr>
          <w:rFonts w:ascii="Arial" w:hAnsi="Arial" w:cs="Arial"/>
          <w:b/>
          <w:szCs w:val="21"/>
        </w:rPr>
      </w:pPr>
    </w:p>
    <w:p w14:paraId="7237F300" w14:textId="77777777" w:rsidR="00E713E0" w:rsidRPr="00DD3C8B" w:rsidRDefault="00E713E0" w:rsidP="00E713E0">
      <w:pPr>
        <w:rPr>
          <w:rFonts w:ascii="Arial" w:hAnsi="Arial" w:cs="Arial"/>
          <w:b/>
          <w:szCs w:val="21"/>
        </w:rPr>
      </w:pPr>
    </w:p>
    <w:p w14:paraId="192AA108" w14:textId="77777777" w:rsidR="005643C0" w:rsidRDefault="005643C0" w:rsidP="00E713E0">
      <w:pPr>
        <w:rPr>
          <w:rFonts w:ascii="Arial" w:hAnsi="Arial" w:cs="Arial"/>
          <w:b/>
          <w:sz w:val="28"/>
          <w:szCs w:val="28"/>
        </w:rPr>
      </w:pPr>
    </w:p>
    <w:p w14:paraId="137061A9" w14:textId="77777777" w:rsidR="000C5AF5" w:rsidRPr="00DD3C8B" w:rsidRDefault="000C5AF5" w:rsidP="00E713E0">
      <w:pPr>
        <w:rPr>
          <w:rFonts w:ascii="Arial" w:hAnsi="Arial" w:cs="Arial"/>
          <w:b/>
          <w:sz w:val="28"/>
          <w:szCs w:val="28"/>
        </w:rPr>
      </w:pPr>
    </w:p>
    <w:p w14:paraId="595F5B3F" w14:textId="5F122C25" w:rsidR="00E713E0" w:rsidRPr="00DD3C8B" w:rsidRDefault="00027635" w:rsidP="00E713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KROK</w:t>
      </w:r>
      <w:r w:rsidR="00E713E0" w:rsidRPr="00DD3C8B">
        <w:rPr>
          <w:rFonts w:ascii="Arial" w:hAnsi="Arial" w:cs="Arial"/>
          <w:b/>
          <w:sz w:val="28"/>
          <w:szCs w:val="28"/>
        </w:rPr>
        <w:t xml:space="preserve"> </w:t>
      </w:r>
      <w:r w:rsidR="00E713E0" w:rsidRPr="00DD3C8B">
        <w:rPr>
          <w:rFonts w:ascii="Arial" w:hAnsi="Arial" w:cs="Arial" w:hint="eastAsia"/>
          <w:b/>
          <w:sz w:val="28"/>
          <w:szCs w:val="28"/>
        </w:rPr>
        <w:t>1</w:t>
      </w:r>
      <w:r w:rsidR="005643C0">
        <w:rPr>
          <w:rFonts w:ascii="Arial" w:hAnsi="Arial" w:cs="Arial" w:hint="eastAsia"/>
          <w:b/>
          <w:sz w:val="28"/>
          <w:szCs w:val="28"/>
        </w:rPr>
        <w:t>1</w:t>
      </w:r>
      <w:r w:rsidR="00E713E0" w:rsidRPr="00DD3C8B">
        <w:rPr>
          <w:rFonts w:ascii="Arial" w:hAnsi="Arial" w:cs="Arial"/>
          <w:b/>
          <w:sz w:val="28"/>
          <w:szCs w:val="28"/>
        </w:rPr>
        <w:t>:</w:t>
      </w:r>
      <w:r w:rsidR="00E713E0" w:rsidRPr="00DD3C8B">
        <w:rPr>
          <w:b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Nalijte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palivo</w:t>
      </w:r>
      <w:proofErr w:type="spellEnd"/>
    </w:p>
    <w:p w14:paraId="3A3C6B56" w14:textId="77777777" w:rsidR="00E713E0" w:rsidRPr="00DD3C8B" w:rsidRDefault="00E713E0" w:rsidP="00E713E0">
      <w:pPr>
        <w:rPr>
          <w:rFonts w:ascii="Arial" w:hAnsi="Arial" w:cs="Arial"/>
          <w:szCs w:val="21"/>
        </w:rPr>
      </w:pPr>
    </w:p>
    <w:p w14:paraId="6BDE8637" w14:textId="6C7C4D6A" w:rsidR="00E713E0" w:rsidRPr="00DD3C8B" w:rsidRDefault="00C07DC0" w:rsidP="00E713E0">
      <w:pPr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Cs w:val="21"/>
        </w:rPr>
      </w:pPr>
      <w:proofErr w:type="spellStart"/>
      <w:r w:rsidRPr="00C07DC0">
        <w:rPr>
          <w:rFonts w:ascii="Arial" w:hAnsi="Arial" w:cs="Arial"/>
          <w:szCs w:val="21"/>
        </w:rPr>
        <w:t>Používejte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pouze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čisté</w:t>
      </w:r>
      <w:proofErr w:type="spellEnd"/>
      <w:r w:rsidRPr="00C07DC0">
        <w:rPr>
          <w:rFonts w:ascii="Arial" w:hAnsi="Arial" w:cs="Arial"/>
          <w:szCs w:val="21"/>
        </w:rPr>
        <w:t xml:space="preserve">, </w:t>
      </w:r>
      <w:proofErr w:type="spellStart"/>
      <w:r w:rsidRPr="00C07DC0">
        <w:rPr>
          <w:rFonts w:ascii="Arial" w:hAnsi="Arial" w:cs="Arial"/>
          <w:szCs w:val="21"/>
        </w:rPr>
        <w:t>čerstvé</w:t>
      </w:r>
      <w:proofErr w:type="spellEnd"/>
      <w:r w:rsidRPr="00C07DC0">
        <w:rPr>
          <w:rFonts w:ascii="Arial" w:hAnsi="Arial" w:cs="Arial"/>
          <w:szCs w:val="21"/>
        </w:rPr>
        <w:t xml:space="preserve">, </w:t>
      </w:r>
      <w:proofErr w:type="spellStart"/>
      <w:r w:rsidRPr="00C07DC0">
        <w:rPr>
          <w:rFonts w:ascii="Arial" w:hAnsi="Arial" w:cs="Arial"/>
          <w:szCs w:val="21"/>
        </w:rPr>
        <w:t>pravidelné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bezolovnaté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palivo</w:t>
      </w:r>
      <w:proofErr w:type="spellEnd"/>
      <w:r w:rsidRPr="00C07DC0">
        <w:rPr>
          <w:rFonts w:ascii="Arial" w:hAnsi="Arial" w:cs="Arial"/>
          <w:szCs w:val="21"/>
        </w:rPr>
        <w:t xml:space="preserve"> s </w:t>
      </w:r>
      <w:proofErr w:type="spellStart"/>
      <w:r w:rsidRPr="00C07DC0">
        <w:rPr>
          <w:rFonts w:ascii="Arial" w:hAnsi="Arial" w:cs="Arial"/>
          <w:szCs w:val="21"/>
        </w:rPr>
        <w:t>minimálním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oktanovým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číslem</w:t>
      </w:r>
      <w:proofErr w:type="spellEnd"/>
      <w:r w:rsidRPr="00C07DC0">
        <w:rPr>
          <w:rFonts w:ascii="Arial" w:hAnsi="Arial" w:cs="Arial"/>
          <w:szCs w:val="21"/>
        </w:rPr>
        <w:t xml:space="preserve"> 85.</w:t>
      </w:r>
      <w:r w:rsidR="00E713E0" w:rsidRPr="00DD3C8B">
        <w:rPr>
          <w:rFonts w:ascii="Arial" w:hAnsi="Arial" w:cs="Arial"/>
          <w:szCs w:val="21"/>
        </w:rPr>
        <w:t>DO NOT mix oil with fuel.</w:t>
      </w:r>
    </w:p>
    <w:p w14:paraId="52CFEBE2" w14:textId="3E7627C6" w:rsidR="00E713E0" w:rsidRPr="00DD3C8B" w:rsidRDefault="00C07DC0" w:rsidP="00E713E0">
      <w:pPr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Cs w:val="21"/>
        </w:rPr>
      </w:pPr>
      <w:proofErr w:type="spellStart"/>
      <w:r w:rsidRPr="00C07DC0">
        <w:rPr>
          <w:rFonts w:ascii="Arial" w:hAnsi="Arial" w:cs="Arial"/>
          <w:szCs w:val="21"/>
        </w:rPr>
        <w:t>Sejměte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uzávěr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palivové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nádrže</w:t>
      </w:r>
      <w:proofErr w:type="spellEnd"/>
      <w:r w:rsidRPr="00C07DC0">
        <w:rPr>
          <w:rFonts w:ascii="Arial" w:hAnsi="Arial" w:cs="Arial"/>
          <w:szCs w:val="21"/>
        </w:rPr>
        <w:t xml:space="preserve"> a </w:t>
      </w:r>
      <w:proofErr w:type="spellStart"/>
      <w:r w:rsidRPr="00C07DC0">
        <w:rPr>
          <w:rFonts w:ascii="Arial" w:hAnsi="Arial" w:cs="Arial"/>
          <w:szCs w:val="21"/>
        </w:rPr>
        <w:t>pomalu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doplňujte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palivo</w:t>
      </w:r>
      <w:proofErr w:type="spellEnd"/>
      <w:r w:rsidRPr="00C07DC0">
        <w:rPr>
          <w:rFonts w:ascii="Arial" w:hAnsi="Arial" w:cs="Arial"/>
          <w:szCs w:val="21"/>
        </w:rPr>
        <w:t xml:space="preserve"> do </w:t>
      </w:r>
      <w:proofErr w:type="spellStart"/>
      <w:r w:rsidRPr="00C07DC0">
        <w:rPr>
          <w:rFonts w:ascii="Arial" w:hAnsi="Arial" w:cs="Arial"/>
          <w:szCs w:val="21"/>
        </w:rPr>
        <w:t>nádrže</w:t>
      </w:r>
      <w:proofErr w:type="spellEnd"/>
      <w:r w:rsidRPr="00C07DC0">
        <w:rPr>
          <w:rFonts w:ascii="Arial" w:hAnsi="Arial" w:cs="Arial"/>
          <w:szCs w:val="21"/>
        </w:rPr>
        <w:t xml:space="preserve">. NEPŘEPLŇUJTE a </w:t>
      </w:r>
      <w:proofErr w:type="spellStart"/>
      <w:r w:rsidRPr="00C07DC0">
        <w:rPr>
          <w:rFonts w:ascii="Arial" w:hAnsi="Arial" w:cs="Arial"/>
          <w:szCs w:val="21"/>
        </w:rPr>
        <w:t>ponechejte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přibližně</w:t>
      </w:r>
      <w:proofErr w:type="spellEnd"/>
      <w:r w:rsidRPr="00C07DC0">
        <w:rPr>
          <w:rFonts w:ascii="Arial" w:hAnsi="Arial" w:cs="Arial"/>
          <w:szCs w:val="21"/>
        </w:rPr>
        <w:t xml:space="preserve"> ¼ </w:t>
      </w:r>
      <w:proofErr w:type="spellStart"/>
      <w:r w:rsidRPr="00C07DC0">
        <w:rPr>
          <w:rFonts w:ascii="Arial" w:hAnsi="Arial" w:cs="Arial"/>
          <w:szCs w:val="21"/>
        </w:rPr>
        <w:t>palce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prostoru</w:t>
      </w:r>
      <w:proofErr w:type="spellEnd"/>
      <w:r w:rsidRPr="00C07DC0">
        <w:rPr>
          <w:rFonts w:ascii="Arial" w:hAnsi="Arial" w:cs="Arial"/>
          <w:szCs w:val="21"/>
        </w:rPr>
        <w:t xml:space="preserve"> pro </w:t>
      </w:r>
      <w:proofErr w:type="spellStart"/>
      <w:r w:rsidRPr="00C07DC0">
        <w:rPr>
          <w:rFonts w:ascii="Arial" w:hAnsi="Arial" w:cs="Arial"/>
          <w:szCs w:val="21"/>
        </w:rPr>
        <w:t>expanzi</w:t>
      </w:r>
      <w:proofErr w:type="spellEnd"/>
      <w:r w:rsidRPr="00C07DC0">
        <w:rPr>
          <w:rFonts w:ascii="Arial" w:hAnsi="Arial" w:cs="Arial"/>
          <w:szCs w:val="21"/>
        </w:rPr>
        <w:t xml:space="preserve"> </w:t>
      </w:r>
      <w:proofErr w:type="spellStart"/>
      <w:r w:rsidRPr="00C07DC0">
        <w:rPr>
          <w:rFonts w:ascii="Arial" w:hAnsi="Arial" w:cs="Arial"/>
          <w:szCs w:val="21"/>
        </w:rPr>
        <w:t>paliva</w:t>
      </w:r>
      <w:proofErr w:type="spellEnd"/>
      <w:r w:rsidRPr="00C07DC0">
        <w:rPr>
          <w:rFonts w:ascii="Arial" w:hAnsi="Arial" w:cs="Arial"/>
          <w:szCs w:val="21"/>
        </w:rPr>
        <w:t>.</w:t>
      </w:r>
    </w:p>
    <w:p w14:paraId="0D991957" w14:textId="577B6C16" w:rsidR="00E713E0" w:rsidRPr="00DD3C8B" w:rsidRDefault="00C07DC0" w:rsidP="00E713E0">
      <w:pPr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szCs w:val="21"/>
        </w:rPr>
        <w:t>Zašroubujte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víčko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nádrže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gramStart"/>
      <w:r>
        <w:rPr>
          <w:rFonts w:ascii="Arial" w:hAnsi="Arial" w:cs="Arial"/>
          <w:szCs w:val="21"/>
        </w:rPr>
        <w:t>a</w:t>
      </w:r>
      <w:proofErr w:type="gram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otřete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 w:rsidR="00B61EB4">
        <w:rPr>
          <w:rFonts w:ascii="Arial" w:hAnsi="Arial" w:cs="Arial"/>
          <w:szCs w:val="21"/>
        </w:rPr>
        <w:t>rozlité</w:t>
      </w:r>
      <w:proofErr w:type="spellEnd"/>
      <w:r w:rsidR="00B61EB4">
        <w:rPr>
          <w:rFonts w:ascii="Arial" w:hAnsi="Arial" w:cs="Arial"/>
          <w:szCs w:val="21"/>
        </w:rPr>
        <w:t xml:space="preserve"> </w:t>
      </w:r>
      <w:proofErr w:type="spellStart"/>
      <w:r w:rsidR="00B61EB4">
        <w:rPr>
          <w:rFonts w:ascii="Arial" w:hAnsi="Arial" w:cs="Arial"/>
          <w:szCs w:val="21"/>
        </w:rPr>
        <w:t>palivo</w:t>
      </w:r>
      <w:proofErr w:type="spellEnd"/>
      <w:r w:rsidR="00B61EB4">
        <w:rPr>
          <w:rFonts w:ascii="Arial" w:hAnsi="Arial" w:cs="Arial"/>
          <w:szCs w:val="21"/>
        </w:rPr>
        <w:t>.</w:t>
      </w:r>
    </w:p>
    <w:p w14:paraId="456DE916" w14:textId="77777777" w:rsidR="00E713E0" w:rsidRDefault="00E713E0" w:rsidP="00E713E0">
      <w:pPr>
        <w:rPr>
          <w:rFonts w:ascii="Arial" w:hAnsi="Arial" w:cs="Arial"/>
          <w:szCs w:val="21"/>
        </w:rPr>
      </w:pPr>
    </w:p>
    <w:p w14:paraId="2493B99A" w14:textId="77777777" w:rsidR="005643C0" w:rsidRPr="00DD3C8B" w:rsidRDefault="005643C0" w:rsidP="00E713E0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</w:t>
      </w:r>
    </w:p>
    <w:tbl>
      <w:tblPr>
        <w:tblW w:w="972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E713E0" w:rsidRPr="00DD3C8B" w14:paraId="1545EC43" w14:textId="77777777" w:rsidTr="0008303C">
        <w:trPr>
          <w:trHeight w:val="451"/>
        </w:trPr>
        <w:tc>
          <w:tcPr>
            <w:tcW w:w="9720" w:type="dxa"/>
            <w:shd w:val="clear" w:color="auto" w:fill="FF0000"/>
            <w:vAlign w:val="center"/>
          </w:tcPr>
          <w:p w14:paraId="5243FCCB" w14:textId="40501FD2" w:rsidR="00E713E0" w:rsidRPr="0008303C" w:rsidRDefault="00B139FD" w:rsidP="007522E1">
            <w:pPr>
              <w:jc w:val="center"/>
              <w:rPr>
                <w:rFonts w:ascii="Arial" w:hAnsi="Arial" w:cs="Arial"/>
                <w:b/>
                <w:color w:val="FFFFFF"/>
                <w:sz w:val="24"/>
              </w:rPr>
            </w:pPr>
            <w:r>
              <w:rPr>
                <w:rFonts w:ascii="Arial" w:hAnsi="Arial" w:cs="Arial"/>
                <w:noProof/>
                <w:color w:val="FFFFFF"/>
                <w:szCs w:val="21"/>
                <w:lang w:val="de-DE" w:eastAsia="de-DE"/>
              </w:rPr>
              <w:lastRenderedPageBreak/>
              <w:drawing>
                <wp:anchor distT="0" distB="0" distL="114300" distR="114300" simplePos="0" relativeHeight="251642368" behindDoc="0" locked="0" layoutInCell="1" allowOverlap="1" wp14:anchorId="23EEC4B1" wp14:editId="17512191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10160</wp:posOffset>
                  </wp:positionV>
                  <wp:extent cx="302260" cy="238125"/>
                  <wp:effectExtent l="19050" t="0" r="2540" b="0"/>
                  <wp:wrapNone/>
                  <wp:docPr id="45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1EB4">
              <w:rPr>
                <w:rFonts w:ascii="Arial" w:hAnsi="Arial" w:cs="Arial"/>
                <w:b/>
                <w:color w:val="FFFFFF"/>
                <w:sz w:val="24"/>
              </w:rPr>
              <w:t>NEBEZPEČÍ</w:t>
            </w:r>
          </w:p>
        </w:tc>
      </w:tr>
      <w:tr w:rsidR="00E713E0" w:rsidRPr="00DD3C8B" w14:paraId="57242156" w14:textId="77777777" w:rsidTr="007522E1">
        <w:trPr>
          <w:trHeight w:val="1038"/>
        </w:trPr>
        <w:tc>
          <w:tcPr>
            <w:tcW w:w="9720" w:type="dxa"/>
            <w:vAlign w:val="center"/>
          </w:tcPr>
          <w:p w14:paraId="0BE25277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proofErr w:type="spellStart"/>
            <w:r w:rsidRPr="00EF4119">
              <w:rPr>
                <w:rFonts w:ascii="Arial" w:hAnsi="Arial" w:cs="Arial"/>
                <w:szCs w:val="21"/>
              </w:rPr>
              <w:t>Výfuk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motoru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s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motorovým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štípačem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obsahuje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oxid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uhelnatý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bezbarvý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jedovatý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plyn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bez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zápachu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.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Dýchání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oxidu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uhelnatého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způsobí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nevolnost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závratě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mdloby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nebo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smrt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.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Pokud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začnete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pociťovat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závratě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nebo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slabost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okamžitě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přejděte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na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čerstvý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vzduch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0482690A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proofErr w:type="spellStart"/>
            <w:r w:rsidRPr="00EF4119">
              <w:rPr>
                <w:rFonts w:ascii="Arial" w:hAnsi="Arial" w:cs="Arial"/>
                <w:szCs w:val="21"/>
              </w:rPr>
              <w:t>Štípač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dřeva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provozujte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venku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pouze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na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dobře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větraném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místě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1A0454E4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 w:rsidRPr="00EF4119">
              <w:rPr>
                <w:rFonts w:ascii="Arial" w:hAnsi="Arial" w:cs="Arial"/>
                <w:szCs w:val="21"/>
              </w:rPr>
              <w:t xml:space="preserve">NEPOUŽÍVEJTE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štípačku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dřeva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v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žádné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budově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krytu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nebo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prostoru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33396168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 w:rsidRPr="00EF4119">
              <w:rPr>
                <w:rFonts w:ascii="Arial" w:hAnsi="Arial" w:cs="Arial"/>
                <w:szCs w:val="21"/>
              </w:rPr>
              <w:t xml:space="preserve">NEDOVOLTE, aby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výfukové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plyny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pronikly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do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omezeného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prostoru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okny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dveřmi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ventilačními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otvory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nebo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jinými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otvory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0DB796E2" w14:textId="31CF54B1" w:rsidR="00E713E0" w:rsidRPr="00DD3C8B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F4119">
              <w:rPr>
                <w:rFonts w:ascii="Arial" w:hAnsi="Arial" w:cs="Arial"/>
                <w:szCs w:val="21"/>
              </w:rPr>
              <w:t>NEBEZPEČÍ OXIDU UHLIČITÉHO</w:t>
            </w:r>
          </w:p>
        </w:tc>
      </w:tr>
    </w:tbl>
    <w:p w14:paraId="201FB3CA" w14:textId="77777777" w:rsidR="00E713E0" w:rsidRPr="00DD3C8B" w:rsidRDefault="00E713E0" w:rsidP="00E713E0">
      <w:pPr>
        <w:rPr>
          <w:rFonts w:ascii="Arial" w:hAnsi="Arial" w:cs="Arial"/>
          <w:szCs w:val="21"/>
        </w:rPr>
      </w:pPr>
    </w:p>
    <w:tbl>
      <w:tblPr>
        <w:tblW w:w="972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E713E0" w:rsidRPr="00DD3C8B" w14:paraId="0AAF698D" w14:textId="77777777" w:rsidTr="0008303C">
        <w:trPr>
          <w:trHeight w:val="417"/>
        </w:trPr>
        <w:tc>
          <w:tcPr>
            <w:tcW w:w="9720" w:type="dxa"/>
            <w:shd w:val="clear" w:color="auto" w:fill="FFFF00"/>
            <w:vAlign w:val="center"/>
          </w:tcPr>
          <w:p w14:paraId="7B411429" w14:textId="33C829E7" w:rsidR="00E713E0" w:rsidRPr="00DD3C8B" w:rsidRDefault="00B139FD" w:rsidP="007522E1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noProof/>
                <w:szCs w:val="21"/>
                <w:lang w:val="de-DE" w:eastAsia="de-DE"/>
              </w:rPr>
              <w:drawing>
                <wp:anchor distT="0" distB="0" distL="114300" distR="114300" simplePos="0" relativeHeight="251643392" behindDoc="0" locked="0" layoutInCell="1" allowOverlap="1" wp14:anchorId="08D4C5E0" wp14:editId="1E817EA3">
                  <wp:simplePos x="0" y="0"/>
                  <wp:positionH relativeFrom="column">
                    <wp:posOffset>2324735</wp:posOffset>
                  </wp:positionH>
                  <wp:positionV relativeFrom="paragraph">
                    <wp:posOffset>33020</wp:posOffset>
                  </wp:positionV>
                  <wp:extent cx="265430" cy="219075"/>
                  <wp:effectExtent l="19050" t="0" r="1270" b="0"/>
                  <wp:wrapNone/>
                  <wp:docPr id="455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1EB4">
              <w:rPr>
                <w:rFonts w:ascii="Arial" w:hAnsi="Arial" w:cs="Arial"/>
                <w:b/>
                <w:sz w:val="24"/>
              </w:rPr>
              <w:t>VAROVÁNÍ</w:t>
            </w:r>
          </w:p>
        </w:tc>
      </w:tr>
      <w:tr w:rsidR="00E713E0" w:rsidRPr="00DD3C8B" w14:paraId="02866D7F" w14:textId="77777777" w:rsidTr="007522E1">
        <w:trPr>
          <w:trHeight w:val="1018"/>
        </w:trPr>
        <w:tc>
          <w:tcPr>
            <w:tcW w:w="9720" w:type="dxa"/>
            <w:vAlign w:val="center"/>
          </w:tcPr>
          <w:p w14:paraId="066B8599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proofErr w:type="spellStart"/>
            <w:r w:rsidRPr="00EF4119">
              <w:rPr>
                <w:rFonts w:ascii="Arial" w:hAnsi="Arial" w:cs="Arial"/>
                <w:szCs w:val="21"/>
              </w:rPr>
              <w:t>Palivo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a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výpary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paliva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jsou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vysoce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hořlavé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gramStart"/>
            <w:r w:rsidRPr="00EF4119">
              <w:rPr>
                <w:rFonts w:ascii="Arial" w:hAnsi="Arial" w:cs="Arial"/>
                <w:szCs w:val="21"/>
              </w:rPr>
              <w:t>a</w:t>
            </w:r>
            <w:proofErr w:type="gram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extrémně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výbušné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65F0F713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proofErr w:type="spellStart"/>
            <w:r w:rsidRPr="00EF4119">
              <w:rPr>
                <w:rFonts w:ascii="Arial" w:hAnsi="Arial" w:cs="Arial"/>
                <w:szCs w:val="21"/>
              </w:rPr>
              <w:t>Požár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nebo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výbuch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mohou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způsobit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těžké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popáleniny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nebo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smrt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68439274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proofErr w:type="spellStart"/>
            <w:r w:rsidRPr="00EF4119">
              <w:rPr>
                <w:rFonts w:ascii="Arial" w:hAnsi="Arial" w:cs="Arial"/>
                <w:szCs w:val="21"/>
              </w:rPr>
              <w:t>Neúmyslné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spuštění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může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mít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za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následek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zapletení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traumatickou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amputaci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nebo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tržnou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ránu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03566454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proofErr w:type="spellStart"/>
            <w:r w:rsidRPr="00EF4119">
              <w:rPr>
                <w:rFonts w:ascii="Arial" w:hAnsi="Arial" w:cs="Arial"/>
                <w:szCs w:val="21"/>
              </w:rPr>
              <w:t>Používejte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pouze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běžný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bezolovnatý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benzín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s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minimálně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85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oktanovým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číslem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2453AB7B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 w:rsidRPr="00EF4119">
              <w:rPr>
                <w:rFonts w:ascii="Arial" w:hAnsi="Arial" w:cs="Arial"/>
                <w:szCs w:val="21"/>
              </w:rPr>
              <w:t xml:space="preserve">NEMÍCHEJTE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společně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olej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a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benzín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38E653AB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proofErr w:type="spellStart"/>
            <w:r w:rsidRPr="00EF4119">
              <w:rPr>
                <w:rFonts w:ascii="Arial" w:hAnsi="Arial" w:cs="Arial"/>
                <w:szCs w:val="21"/>
              </w:rPr>
              <w:t>Naplňte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nádrž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přibližně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gramStart"/>
            <w:r w:rsidRPr="00EF4119">
              <w:rPr>
                <w:rFonts w:ascii="Arial" w:hAnsi="Arial" w:cs="Arial"/>
                <w:szCs w:val="21"/>
              </w:rPr>
              <w:t>¼ ”pod</w:t>
            </w:r>
            <w:proofErr w:type="gram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horní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částí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nádrže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, aby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došlo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k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expanzi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paliva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7724939F" w14:textId="77777777" w:rsidR="00EF4119" w:rsidRPr="00EF4119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  <w:szCs w:val="21"/>
              </w:rPr>
            </w:pPr>
            <w:r w:rsidRPr="00EF4119">
              <w:rPr>
                <w:rFonts w:ascii="Arial" w:hAnsi="Arial" w:cs="Arial"/>
                <w:szCs w:val="21"/>
              </w:rPr>
              <w:t xml:space="preserve">NEDOPLŇUJTE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palivovou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nádrž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uvnitř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nebo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v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případě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že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motor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běží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nebo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je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horký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  <w:p w14:paraId="63850E67" w14:textId="5140260F" w:rsidR="00E713E0" w:rsidRPr="00DD3C8B" w:rsidRDefault="00EF4119" w:rsidP="00EF411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r w:rsidRPr="00EF4119">
              <w:rPr>
                <w:rFonts w:ascii="Arial" w:hAnsi="Arial" w:cs="Arial"/>
                <w:szCs w:val="21"/>
              </w:rPr>
              <w:t>Při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plnění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palivové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nádrže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NEPOUŽÍVEJTE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cigarety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 xml:space="preserve"> ani </w:t>
            </w:r>
            <w:proofErr w:type="spellStart"/>
            <w:r w:rsidRPr="00EF4119">
              <w:rPr>
                <w:rFonts w:ascii="Arial" w:hAnsi="Arial" w:cs="Arial"/>
                <w:szCs w:val="21"/>
              </w:rPr>
              <w:t>nekuřte</w:t>
            </w:r>
            <w:proofErr w:type="spellEnd"/>
            <w:r w:rsidRPr="00EF4119">
              <w:rPr>
                <w:rFonts w:ascii="Arial" w:hAnsi="Arial" w:cs="Arial"/>
                <w:szCs w:val="21"/>
              </w:rPr>
              <w:t>.</w:t>
            </w:r>
          </w:p>
        </w:tc>
      </w:tr>
    </w:tbl>
    <w:p w14:paraId="7A236013" w14:textId="77777777" w:rsidR="00E713E0" w:rsidRPr="00DD3C8B" w:rsidRDefault="00E713E0" w:rsidP="00E713E0">
      <w:pPr>
        <w:rPr>
          <w:rFonts w:ascii="Arial" w:hAnsi="Arial" w:cs="Arial"/>
          <w:szCs w:val="21"/>
        </w:rPr>
      </w:pPr>
    </w:p>
    <w:p w14:paraId="3A29A8EC" w14:textId="77777777" w:rsidR="00E713E0" w:rsidRDefault="00E713E0">
      <w:pPr>
        <w:rPr>
          <w:rFonts w:ascii="Arial" w:hAnsi="Arial" w:cs="Arial"/>
        </w:rPr>
      </w:pPr>
    </w:p>
    <w:p w14:paraId="6B42456A" w14:textId="77777777" w:rsidR="00E11DE2" w:rsidRDefault="00E11DE2">
      <w:pPr>
        <w:rPr>
          <w:rFonts w:ascii="Arial" w:hAnsi="Arial" w:cs="Arial"/>
        </w:rPr>
      </w:pPr>
    </w:p>
    <w:p w14:paraId="686DF1FC" w14:textId="77777777" w:rsidR="00E11DE2" w:rsidRDefault="00E11DE2">
      <w:pPr>
        <w:rPr>
          <w:rFonts w:ascii="Arial" w:hAnsi="Arial" w:cs="Arial"/>
        </w:rPr>
      </w:pPr>
    </w:p>
    <w:p w14:paraId="5CE941C3" w14:textId="38189887" w:rsidR="00E713E0" w:rsidRDefault="00E713E0">
      <w:pPr>
        <w:rPr>
          <w:rFonts w:ascii="Arial" w:hAnsi="Arial" w:cs="Arial"/>
        </w:rPr>
      </w:pPr>
    </w:p>
    <w:p w14:paraId="22A0568D" w14:textId="7C251B16" w:rsidR="009F61EA" w:rsidRDefault="009F61EA">
      <w:pPr>
        <w:rPr>
          <w:rFonts w:ascii="Arial" w:hAnsi="Arial" w:cs="Arial"/>
        </w:rPr>
      </w:pPr>
    </w:p>
    <w:p w14:paraId="368D2037" w14:textId="5F19B652" w:rsidR="009F61EA" w:rsidRDefault="009F61EA">
      <w:pPr>
        <w:rPr>
          <w:rFonts w:ascii="Arial" w:hAnsi="Arial" w:cs="Arial"/>
        </w:rPr>
      </w:pPr>
    </w:p>
    <w:p w14:paraId="7874478B" w14:textId="1FE9A4F2" w:rsidR="009F61EA" w:rsidRDefault="009F61EA">
      <w:pPr>
        <w:rPr>
          <w:rFonts w:ascii="Arial" w:hAnsi="Arial" w:cs="Arial"/>
        </w:rPr>
      </w:pPr>
    </w:p>
    <w:p w14:paraId="61699EB8" w14:textId="2BFAEBA3" w:rsidR="009F61EA" w:rsidRDefault="009F61EA">
      <w:pPr>
        <w:rPr>
          <w:rFonts w:ascii="Arial" w:hAnsi="Arial" w:cs="Arial"/>
        </w:rPr>
      </w:pPr>
    </w:p>
    <w:p w14:paraId="542E8A2E" w14:textId="1877E8DF" w:rsidR="009F61EA" w:rsidRDefault="009F61EA">
      <w:pPr>
        <w:rPr>
          <w:rFonts w:ascii="Arial" w:hAnsi="Arial" w:cs="Arial"/>
        </w:rPr>
      </w:pPr>
    </w:p>
    <w:p w14:paraId="4B2D648A" w14:textId="2776DE72" w:rsidR="009F61EA" w:rsidRDefault="009F61EA">
      <w:pPr>
        <w:rPr>
          <w:rFonts w:ascii="Arial" w:hAnsi="Arial" w:cs="Arial"/>
        </w:rPr>
      </w:pPr>
    </w:p>
    <w:p w14:paraId="16408CDD" w14:textId="4568BEC5" w:rsidR="009F61EA" w:rsidRDefault="009F61EA">
      <w:pPr>
        <w:rPr>
          <w:rFonts w:ascii="Arial" w:hAnsi="Arial" w:cs="Arial"/>
        </w:rPr>
      </w:pPr>
    </w:p>
    <w:p w14:paraId="5E6B6627" w14:textId="593AD729" w:rsidR="009F61EA" w:rsidRDefault="009F61EA">
      <w:pPr>
        <w:rPr>
          <w:rFonts w:ascii="Arial" w:hAnsi="Arial" w:cs="Arial"/>
        </w:rPr>
      </w:pPr>
    </w:p>
    <w:p w14:paraId="415D1670" w14:textId="2B3298A9" w:rsidR="009F61EA" w:rsidRDefault="009F61EA">
      <w:pPr>
        <w:rPr>
          <w:rFonts w:ascii="Arial" w:hAnsi="Arial" w:cs="Arial"/>
        </w:rPr>
      </w:pPr>
    </w:p>
    <w:p w14:paraId="4F175A4B" w14:textId="4DEFD35A" w:rsidR="009F61EA" w:rsidRDefault="009F61EA">
      <w:pPr>
        <w:rPr>
          <w:rFonts w:ascii="Arial" w:hAnsi="Arial" w:cs="Arial"/>
        </w:rPr>
      </w:pPr>
    </w:p>
    <w:p w14:paraId="048BF0F3" w14:textId="07A7582C" w:rsidR="009F61EA" w:rsidRDefault="009F61EA">
      <w:pPr>
        <w:rPr>
          <w:rFonts w:ascii="Arial" w:hAnsi="Arial" w:cs="Arial"/>
        </w:rPr>
      </w:pPr>
    </w:p>
    <w:p w14:paraId="39EE44CF" w14:textId="77777777" w:rsidR="009F61EA" w:rsidRDefault="009F61EA">
      <w:pPr>
        <w:rPr>
          <w:rFonts w:ascii="Arial" w:hAnsi="Arial" w:cs="Arial"/>
        </w:rPr>
      </w:pPr>
    </w:p>
    <w:p w14:paraId="7B8CC149" w14:textId="77777777" w:rsidR="005D71FA" w:rsidRPr="00DD3C8B" w:rsidRDefault="005D71FA" w:rsidP="005D71FA">
      <w:pPr>
        <w:rPr>
          <w:rFonts w:ascii="Arial" w:hAnsi="Arial" w:cs="Arial"/>
          <w:sz w:val="28"/>
          <w:szCs w:val="28"/>
        </w:rPr>
      </w:pPr>
    </w:p>
    <w:p w14:paraId="61DFF97D" w14:textId="704CE581" w:rsidR="005D71FA" w:rsidRPr="00DD3C8B" w:rsidRDefault="00EA0095" w:rsidP="005D71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9E14EDD" wp14:editId="68E3E737">
                <wp:simplePos x="0" y="0"/>
                <wp:positionH relativeFrom="column">
                  <wp:posOffset>-9525</wp:posOffset>
                </wp:positionH>
                <wp:positionV relativeFrom="paragraph">
                  <wp:posOffset>-128905</wp:posOffset>
                </wp:positionV>
                <wp:extent cx="6181725" cy="396240"/>
                <wp:effectExtent l="0" t="0" r="28575" b="22860"/>
                <wp:wrapNone/>
                <wp:docPr id="33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F4342" w14:textId="6F093E5E" w:rsidR="009B12E7" w:rsidRPr="00CF0CB3" w:rsidRDefault="00EF4119" w:rsidP="005D71FA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Obecné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B21E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informace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14EDD" id="Rectangle 408" o:spid="_x0000_s1046" style="position:absolute;left:0;text-align:left;margin-left:-.75pt;margin-top:-10.15pt;width:486.75pt;height:3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">
                <v:textbox>
                  <w:txbxContent>
                    <w:p w14:paraId="404F4342" w14:textId="6F093E5E" w:rsidR="009B12E7" w:rsidRPr="00CF0CB3" w:rsidRDefault="00EF4119" w:rsidP="005D71FA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Obecné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B21E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informace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87326DF" w14:textId="77777777" w:rsidR="005D71FA" w:rsidRDefault="005D71FA">
      <w:pPr>
        <w:rPr>
          <w:rFonts w:ascii="Arial" w:hAnsi="Arial" w:cs="Arial"/>
        </w:rPr>
      </w:pPr>
    </w:p>
    <w:p w14:paraId="24A71985" w14:textId="4920166D" w:rsidR="00B8597F" w:rsidRDefault="009F61EA" w:rsidP="005D71FA">
      <w:pPr>
        <w:pStyle w:val="Odstavecseseznamem"/>
        <w:numPr>
          <w:ilvl w:val="0"/>
          <w:numId w:val="37"/>
        </w:numPr>
        <w:ind w:firstLineChars="0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Údržba</w:t>
      </w:r>
      <w:proofErr w:type="spellEnd"/>
      <w:r w:rsidR="00556546" w:rsidRPr="00B8597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="00556546" w:rsidRPr="00B8597F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 500 </w:t>
      </w:r>
      <w:proofErr w:type="spellStart"/>
      <w:r>
        <w:rPr>
          <w:rFonts w:ascii="Arial" w:hAnsi="Arial" w:cs="Arial"/>
        </w:rPr>
        <w:t>cyklech</w:t>
      </w:r>
      <w:proofErr w:type="spellEnd"/>
      <w:r w:rsidR="005D71FA" w:rsidRPr="00B8597F">
        <w:rPr>
          <w:rFonts w:ascii="Arial" w:hAnsi="Arial" w:cs="Arial"/>
        </w:rPr>
        <w:t xml:space="preserve">. </w:t>
      </w:r>
    </w:p>
    <w:p w14:paraId="38BC24F9" w14:textId="77777777" w:rsidR="009F61EA" w:rsidRPr="009F61EA" w:rsidRDefault="0057056B" w:rsidP="0065468E">
      <w:pPr>
        <w:pStyle w:val="Odstavecseseznamem"/>
        <w:numPr>
          <w:ilvl w:val="0"/>
          <w:numId w:val="37"/>
        </w:numPr>
        <w:ind w:firstLineChars="0"/>
        <w:rPr>
          <w:b/>
        </w:rPr>
      </w:pPr>
      <w:r w:rsidRPr="0057056B">
        <w:rPr>
          <w:rFonts w:ascii="Arial" w:hAnsi="Arial" w:cs="Arial"/>
          <w:b/>
        </w:rPr>
        <w:t xml:space="preserve">2. Princip </w:t>
      </w:r>
      <w:proofErr w:type="spellStart"/>
      <w:r w:rsidRPr="0057056B">
        <w:rPr>
          <w:rFonts w:ascii="Arial" w:hAnsi="Arial" w:cs="Arial"/>
          <w:b/>
        </w:rPr>
        <w:t>činnosti</w:t>
      </w:r>
      <w:proofErr w:type="spellEnd"/>
      <w:r w:rsidRPr="0057056B">
        <w:rPr>
          <w:rFonts w:ascii="Arial" w:hAnsi="Arial" w:cs="Arial"/>
          <w:b/>
        </w:rPr>
        <w:t xml:space="preserve"> </w:t>
      </w:r>
      <w:r w:rsidRPr="0057056B">
        <w:rPr>
          <w:rFonts w:ascii="Arial" w:hAnsi="Arial" w:cs="Arial"/>
          <w:bCs/>
        </w:rPr>
        <w:t xml:space="preserve">- Tato </w:t>
      </w:r>
      <w:proofErr w:type="spellStart"/>
      <w:r w:rsidRPr="0057056B">
        <w:rPr>
          <w:rFonts w:ascii="Arial" w:hAnsi="Arial" w:cs="Arial"/>
          <w:bCs/>
        </w:rPr>
        <w:t>jednotka</w:t>
      </w:r>
      <w:proofErr w:type="spellEnd"/>
      <w:r w:rsidRPr="0057056B">
        <w:rPr>
          <w:rFonts w:ascii="Arial" w:hAnsi="Arial" w:cs="Arial"/>
          <w:bCs/>
        </w:rPr>
        <w:t xml:space="preserve"> je </w:t>
      </w:r>
      <w:proofErr w:type="spellStart"/>
      <w:r w:rsidRPr="0057056B">
        <w:rPr>
          <w:rFonts w:ascii="Arial" w:hAnsi="Arial" w:cs="Arial"/>
          <w:bCs/>
        </w:rPr>
        <w:t>navržena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tak</w:t>
      </w:r>
      <w:proofErr w:type="spellEnd"/>
      <w:r w:rsidRPr="0057056B">
        <w:rPr>
          <w:rFonts w:ascii="Arial" w:hAnsi="Arial" w:cs="Arial"/>
          <w:bCs/>
        </w:rPr>
        <w:t xml:space="preserve">, aby </w:t>
      </w:r>
      <w:proofErr w:type="spellStart"/>
      <w:r w:rsidRPr="0057056B">
        <w:rPr>
          <w:rFonts w:ascii="Arial" w:hAnsi="Arial" w:cs="Arial"/>
          <w:bCs/>
        </w:rPr>
        <w:t>překonala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tradiční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hydraulický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štípač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dřeva</w:t>
      </w:r>
      <w:proofErr w:type="spellEnd"/>
      <w:r w:rsidRPr="0057056B">
        <w:rPr>
          <w:rFonts w:ascii="Arial" w:hAnsi="Arial" w:cs="Arial"/>
          <w:bCs/>
        </w:rPr>
        <w:t xml:space="preserve"> o </w:t>
      </w:r>
      <w:proofErr w:type="spellStart"/>
      <w:r w:rsidRPr="0057056B">
        <w:rPr>
          <w:rFonts w:ascii="Arial" w:hAnsi="Arial" w:cs="Arial"/>
          <w:bCs/>
        </w:rPr>
        <w:t>hmotnosti</w:t>
      </w:r>
      <w:proofErr w:type="spellEnd"/>
      <w:r w:rsidRPr="0057056B">
        <w:rPr>
          <w:rFonts w:ascii="Arial" w:hAnsi="Arial" w:cs="Arial"/>
          <w:bCs/>
        </w:rPr>
        <w:t xml:space="preserve"> 30 tun. </w:t>
      </w:r>
      <w:proofErr w:type="spellStart"/>
      <w:r w:rsidRPr="0057056B">
        <w:rPr>
          <w:rFonts w:ascii="Arial" w:hAnsi="Arial" w:cs="Arial"/>
          <w:bCs/>
        </w:rPr>
        <w:t>Štípací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síla</w:t>
      </w:r>
      <w:proofErr w:type="spellEnd"/>
      <w:r w:rsidRPr="0057056B">
        <w:rPr>
          <w:rFonts w:ascii="Arial" w:hAnsi="Arial" w:cs="Arial"/>
          <w:bCs/>
        </w:rPr>
        <w:t xml:space="preserve"> je </w:t>
      </w:r>
      <w:proofErr w:type="spellStart"/>
      <w:r w:rsidRPr="0057056B">
        <w:rPr>
          <w:rFonts w:ascii="Arial" w:hAnsi="Arial" w:cs="Arial"/>
          <w:bCs/>
        </w:rPr>
        <w:t>odvozena</w:t>
      </w:r>
      <w:proofErr w:type="spellEnd"/>
      <w:r w:rsidRPr="0057056B">
        <w:rPr>
          <w:rFonts w:ascii="Arial" w:hAnsi="Arial" w:cs="Arial"/>
          <w:bCs/>
        </w:rPr>
        <w:t xml:space="preserve"> od 2 </w:t>
      </w:r>
      <w:proofErr w:type="spellStart"/>
      <w:r w:rsidRPr="0057056B">
        <w:rPr>
          <w:rFonts w:ascii="Arial" w:hAnsi="Arial" w:cs="Arial"/>
          <w:bCs/>
        </w:rPr>
        <w:t>rotujících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setrvačníků</w:t>
      </w:r>
      <w:proofErr w:type="spellEnd"/>
      <w:r w:rsidRPr="0057056B">
        <w:rPr>
          <w:rFonts w:ascii="Arial" w:hAnsi="Arial" w:cs="Arial"/>
          <w:bCs/>
        </w:rPr>
        <w:t xml:space="preserve">. </w:t>
      </w:r>
      <w:proofErr w:type="spellStart"/>
      <w:r w:rsidRPr="0057056B">
        <w:rPr>
          <w:rFonts w:ascii="Arial" w:hAnsi="Arial" w:cs="Arial"/>
          <w:bCs/>
        </w:rPr>
        <w:t>Když</w:t>
      </w:r>
      <w:proofErr w:type="spellEnd"/>
      <w:r w:rsidRPr="0057056B">
        <w:rPr>
          <w:rFonts w:ascii="Arial" w:hAnsi="Arial" w:cs="Arial"/>
          <w:bCs/>
        </w:rPr>
        <w:t xml:space="preserve"> je </w:t>
      </w:r>
      <w:proofErr w:type="spellStart"/>
      <w:r w:rsidRPr="0057056B">
        <w:rPr>
          <w:rFonts w:ascii="Arial" w:hAnsi="Arial" w:cs="Arial"/>
          <w:bCs/>
        </w:rPr>
        <w:t>ovládací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páka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přesunuta</w:t>
      </w:r>
      <w:proofErr w:type="spellEnd"/>
      <w:r w:rsidRPr="0057056B">
        <w:rPr>
          <w:rFonts w:ascii="Arial" w:hAnsi="Arial" w:cs="Arial"/>
          <w:bCs/>
        </w:rPr>
        <w:t xml:space="preserve"> do </w:t>
      </w:r>
      <w:proofErr w:type="spellStart"/>
      <w:r w:rsidRPr="0057056B">
        <w:rPr>
          <w:rFonts w:ascii="Arial" w:hAnsi="Arial" w:cs="Arial"/>
          <w:bCs/>
        </w:rPr>
        <w:t>rozdělené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polohy</w:t>
      </w:r>
      <w:proofErr w:type="spellEnd"/>
      <w:r w:rsidRPr="0057056B">
        <w:rPr>
          <w:rFonts w:ascii="Arial" w:hAnsi="Arial" w:cs="Arial"/>
          <w:bCs/>
        </w:rPr>
        <w:t xml:space="preserve">, </w:t>
      </w:r>
      <w:proofErr w:type="spellStart"/>
      <w:r w:rsidRPr="0057056B">
        <w:rPr>
          <w:rFonts w:ascii="Arial" w:hAnsi="Arial" w:cs="Arial"/>
          <w:bCs/>
        </w:rPr>
        <w:t>rotační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energie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uložená</w:t>
      </w:r>
      <w:proofErr w:type="spellEnd"/>
      <w:r w:rsidRPr="0057056B">
        <w:rPr>
          <w:rFonts w:ascii="Arial" w:hAnsi="Arial" w:cs="Arial"/>
          <w:bCs/>
        </w:rPr>
        <w:t xml:space="preserve"> v </w:t>
      </w:r>
      <w:proofErr w:type="spellStart"/>
      <w:r w:rsidRPr="0057056B">
        <w:rPr>
          <w:rFonts w:ascii="Arial" w:hAnsi="Arial" w:cs="Arial"/>
          <w:bCs/>
        </w:rPr>
        <w:t>setrvačníku</w:t>
      </w:r>
      <w:proofErr w:type="spellEnd"/>
      <w:r w:rsidRPr="0057056B">
        <w:rPr>
          <w:rFonts w:ascii="Arial" w:hAnsi="Arial" w:cs="Arial"/>
          <w:bCs/>
        </w:rPr>
        <w:t xml:space="preserve"> se </w:t>
      </w:r>
      <w:proofErr w:type="spellStart"/>
      <w:r w:rsidRPr="0057056B">
        <w:rPr>
          <w:rFonts w:ascii="Arial" w:hAnsi="Arial" w:cs="Arial"/>
          <w:bCs/>
        </w:rPr>
        <w:t>převede</w:t>
      </w:r>
      <w:proofErr w:type="spellEnd"/>
      <w:r w:rsidRPr="0057056B">
        <w:rPr>
          <w:rFonts w:ascii="Arial" w:hAnsi="Arial" w:cs="Arial"/>
          <w:bCs/>
        </w:rPr>
        <w:t xml:space="preserve"> na </w:t>
      </w:r>
      <w:proofErr w:type="spellStart"/>
      <w:r w:rsidRPr="0057056B">
        <w:rPr>
          <w:rFonts w:ascii="Arial" w:hAnsi="Arial" w:cs="Arial"/>
          <w:bCs/>
        </w:rPr>
        <w:t>štípací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sílu</w:t>
      </w:r>
      <w:proofErr w:type="spellEnd"/>
      <w:r w:rsidRPr="0057056B">
        <w:rPr>
          <w:rFonts w:ascii="Arial" w:hAnsi="Arial" w:cs="Arial"/>
          <w:bCs/>
        </w:rPr>
        <w:t xml:space="preserve">. Tato </w:t>
      </w:r>
      <w:proofErr w:type="spellStart"/>
      <w:r w:rsidRPr="0057056B">
        <w:rPr>
          <w:rFonts w:ascii="Arial" w:hAnsi="Arial" w:cs="Arial"/>
          <w:bCs/>
        </w:rPr>
        <w:t>jednotka</w:t>
      </w:r>
      <w:proofErr w:type="spellEnd"/>
      <w:r w:rsidRPr="0057056B">
        <w:rPr>
          <w:rFonts w:ascii="Arial" w:hAnsi="Arial" w:cs="Arial"/>
          <w:bCs/>
        </w:rPr>
        <w:t xml:space="preserve"> je </w:t>
      </w:r>
      <w:proofErr w:type="spellStart"/>
      <w:r w:rsidRPr="0057056B">
        <w:rPr>
          <w:rFonts w:ascii="Arial" w:hAnsi="Arial" w:cs="Arial"/>
          <w:bCs/>
        </w:rPr>
        <w:t>rychlá</w:t>
      </w:r>
      <w:proofErr w:type="spellEnd"/>
      <w:r w:rsidRPr="0057056B">
        <w:rPr>
          <w:rFonts w:ascii="Arial" w:hAnsi="Arial" w:cs="Arial"/>
          <w:bCs/>
        </w:rPr>
        <w:t xml:space="preserve"> a </w:t>
      </w:r>
      <w:proofErr w:type="spellStart"/>
      <w:r w:rsidRPr="0057056B">
        <w:rPr>
          <w:rFonts w:ascii="Arial" w:hAnsi="Arial" w:cs="Arial"/>
          <w:bCs/>
        </w:rPr>
        <w:t>výkonná</w:t>
      </w:r>
      <w:proofErr w:type="spellEnd"/>
      <w:r w:rsidRPr="0057056B">
        <w:rPr>
          <w:rFonts w:ascii="Arial" w:hAnsi="Arial" w:cs="Arial"/>
          <w:bCs/>
        </w:rPr>
        <w:t xml:space="preserve">. </w:t>
      </w:r>
      <w:proofErr w:type="spellStart"/>
      <w:r w:rsidRPr="0057056B">
        <w:rPr>
          <w:rFonts w:ascii="Arial" w:hAnsi="Arial" w:cs="Arial"/>
          <w:bCs/>
        </w:rPr>
        <w:t>Výsledkem</w:t>
      </w:r>
      <w:proofErr w:type="spellEnd"/>
      <w:r w:rsidRPr="0057056B">
        <w:rPr>
          <w:rFonts w:ascii="Arial" w:hAnsi="Arial" w:cs="Arial"/>
          <w:bCs/>
        </w:rPr>
        <w:t xml:space="preserve"> je </w:t>
      </w:r>
      <w:proofErr w:type="spellStart"/>
      <w:r w:rsidRPr="0057056B">
        <w:rPr>
          <w:rFonts w:ascii="Arial" w:hAnsi="Arial" w:cs="Arial"/>
          <w:bCs/>
        </w:rPr>
        <w:t>jednotka</w:t>
      </w:r>
      <w:proofErr w:type="spellEnd"/>
      <w:r w:rsidRPr="0057056B">
        <w:rPr>
          <w:rFonts w:ascii="Arial" w:hAnsi="Arial" w:cs="Arial"/>
          <w:bCs/>
        </w:rPr>
        <w:t xml:space="preserve">, </w:t>
      </w:r>
      <w:proofErr w:type="spellStart"/>
      <w:r w:rsidRPr="0057056B">
        <w:rPr>
          <w:rFonts w:ascii="Arial" w:hAnsi="Arial" w:cs="Arial"/>
          <w:bCs/>
        </w:rPr>
        <w:t>která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štěpí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veškeré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dřevo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až</w:t>
      </w:r>
      <w:proofErr w:type="spellEnd"/>
      <w:r w:rsidRPr="0057056B">
        <w:rPr>
          <w:rFonts w:ascii="Arial" w:hAnsi="Arial" w:cs="Arial"/>
          <w:bCs/>
        </w:rPr>
        <w:t xml:space="preserve"> 4krát </w:t>
      </w:r>
      <w:proofErr w:type="spellStart"/>
      <w:r w:rsidRPr="0057056B">
        <w:rPr>
          <w:rFonts w:ascii="Arial" w:hAnsi="Arial" w:cs="Arial"/>
          <w:bCs/>
        </w:rPr>
        <w:t>rychleji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než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běžné</w:t>
      </w:r>
      <w:proofErr w:type="spellEnd"/>
      <w:r w:rsidRPr="0057056B">
        <w:rPr>
          <w:rFonts w:ascii="Arial" w:hAnsi="Arial" w:cs="Arial"/>
          <w:bCs/>
        </w:rPr>
        <w:t xml:space="preserve"> 30tunové </w:t>
      </w:r>
      <w:proofErr w:type="spellStart"/>
      <w:r w:rsidRPr="0057056B">
        <w:rPr>
          <w:rFonts w:ascii="Arial" w:hAnsi="Arial" w:cs="Arial"/>
          <w:bCs/>
        </w:rPr>
        <w:t>hydraulické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jednotky</w:t>
      </w:r>
      <w:proofErr w:type="spellEnd"/>
      <w:r w:rsidRPr="0057056B">
        <w:rPr>
          <w:rFonts w:ascii="Arial" w:hAnsi="Arial" w:cs="Arial"/>
          <w:bCs/>
        </w:rPr>
        <w:t xml:space="preserve">. </w:t>
      </w:r>
      <w:proofErr w:type="spellStart"/>
      <w:r w:rsidRPr="0057056B">
        <w:rPr>
          <w:rFonts w:ascii="Arial" w:hAnsi="Arial" w:cs="Arial"/>
          <w:bCs/>
        </w:rPr>
        <w:t>Vše</w:t>
      </w:r>
      <w:proofErr w:type="spellEnd"/>
      <w:r w:rsidRPr="0057056B">
        <w:rPr>
          <w:rFonts w:ascii="Arial" w:hAnsi="Arial" w:cs="Arial"/>
          <w:bCs/>
        </w:rPr>
        <w:t xml:space="preserve"> bez </w:t>
      </w:r>
      <w:proofErr w:type="spellStart"/>
      <w:r w:rsidRPr="0057056B">
        <w:rPr>
          <w:rFonts w:ascii="Arial" w:hAnsi="Arial" w:cs="Arial"/>
          <w:bCs/>
        </w:rPr>
        <w:t>potřeby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hydraulické</w:t>
      </w:r>
      <w:proofErr w:type="spellEnd"/>
      <w:r w:rsidRPr="0057056B">
        <w:rPr>
          <w:rFonts w:ascii="Arial" w:hAnsi="Arial" w:cs="Arial"/>
          <w:bCs/>
        </w:rPr>
        <w:t xml:space="preserve"> </w:t>
      </w:r>
      <w:proofErr w:type="spellStart"/>
      <w:r w:rsidRPr="0057056B">
        <w:rPr>
          <w:rFonts w:ascii="Arial" w:hAnsi="Arial" w:cs="Arial"/>
          <w:bCs/>
        </w:rPr>
        <w:t>kapaliny</w:t>
      </w:r>
      <w:proofErr w:type="spellEnd"/>
      <w:r w:rsidRPr="0057056B">
        <w:rPr>
          <w:rFonts w:ascii="Arial" w:hAnsi="Arial" w:cs="Arial"/>
          <w:bCs/>
        </w:rPr>
        <w:t>.</w:t>
      </w:r>
    </w:p>
    <w:p w14:paraId="7B60CBE7" w14:textId="3D4FC818" w:rsidR="005D71FA" w:rsidRPr="009F61EA" w:rsidRDefault="009F61EA" w:rsidP="0065468E">
      <w:pPr>
        <w:pStyle w:val="Odstavecseseznamem"/>
        <w:numPr>
          <w:ilvl w:val="0"/>
          <w:numId w:val="37"/>
        </w:numPr>
        <w:ind w:firstLineChars="0"/>
        <w:rPr>
          <w:b/>
        </w:rPr>
      </w:pPr>
      <w:proofErr w:type="spellStart"/>
      <w:r w:rsidRPr="009F61EA">
        <w:rPr>
          <w:rFonts w:ascii="Arial" w:hAnsi="Arial" w:cs="Arial"/>
          <w:bCs/>
        </w:rPr>
        <w:t>Nastavení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rychlosti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zpětného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chodu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desky</w:t>
      </w:r>
      <w:proofErr w:type="spellEnd"/>
      <w:r w:rsidRPr="009F61EA">
        <w:rPr>
          <w:rFonts w:ascii="Arial" w:hAnsi="Arial" w:cs="Arial"/>
          <w:bCs/>
        </w:rPr>
        <w:t xml:space="preserve">. - </w:t>
      </w:r>
      <w:proofErr w:type="spellStart"/>
      <w:r w:rsidRPr="009F61EA">
        <w:rPr>
          <w:rFonts w:ascii="Arial" w:hAnsi="Arial" w:cs="Arial"/>
          <w:bCs/>
        </w:rPr>
        <w:t>Otvory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jsou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vyvrtány</w:t>
      </w:r>
      <w:proofErr w:type="spellEnd"/>
      <w:r w:rsidRPr="009F61EA">
        <w:rPr>
          <w:rFonts w:ascii="Arial" w:hAnsi="Arial" w:cs="Arial"/>
          <w:bCs/>
        </w:rPr>
        <w:t xml:space="preserve"> na </w:t>
      </w:r>
      <w:proofErr w:type="spellStart"/>
      <w:r w:rsidRPr="009F61EA">
        <w:rPr>
          <w:rFonts w:ascii="Arial" w:hAnsi="Arial" w:cs="Arial"/>
          <w:bCs/>
        </w:rPr>
        <w:t>spodní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desce</w:t>
      </w:r>
      <w:proofErr w:type="spellEnd"/>
      <w:r w:rsidRPr="009F61EA">
        <w:rPr>
          <w:rFonts w:ascii="Arial" w:hAnsi="Arial" w:cs="Arial"/>
          <w:bCs/>
        </w:rPr>
        <w:t xml:space="preserve">, </w:t>
      </w:r>
      <w:proofErr w:type="spellStart"/>
      <w:r w:rsidRPr="009F61EA">
        <w:rPr>
          <w:rFonts w:ascii="Arial" w:hAnsi="Arial" w:cs="Arial"/>
          <w:bCs/>
        </w:rPr>
        <w:t>zatáhněte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zpětnou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pružinu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dolů</w:t>
      </w:r>
      <w:proofErr w:type="spellEnd"/>
      <w:r w:rsidRPr="009F61EA">
        <w:rPr>
          <w:rFonts w:ascii="Arial" w:hAnsi="Arial" w:cs="Arial"/>
          <w:bCs/>
        </w:rPr>
        <w:t xml:space="preserve"> a </w:t>
      </w:r>
      <w:proofErr w:type="spellStart"/>
      <w:r w:rsidRPr="009F61EA">
        <w:rPr>
          <w:rFonts w:ascii="Arial" w:hAnsi="Arial" w:cs="Arial"/>
          <w:bCs/>
        </w:rPr>
        <w:t>upravte</w:t>
      </w:r>
      <w:proofErr w:type="spellEnd"/>
      <w:r w:rsidRPr="009F61EA">
        <w:rPr>
          <w:rFonts w:ascii="Arial" w:hAnsi="Arial" w:cs="Arial"/>
          <w:bCs/>
        </w:rPr>
        <w:t xml:space="preserve"> ji do </w:t>
      </w:r>
      <w:proofErr w:type="spellStart"/>
      <w:r w:rsidRPr="009F61EA">
        <w:rPr>
          <w:rFonts w:ascii="Arial" w:hAnsi="Arial" w:cs="Arial"/>
          <w:bCs/>
        </w:rPr>
        <w:t>požadované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polohy</w:t>
      </w:r>
      <w:proofErr w:type="spellEnd"/>
      <w:r w:rsidRPr="009F61EA">
        <w:rPr>
          <w:rFonts w:ascii="Arial" w:hAnsi="Arial" w:cs="Arial"/>
          <w:bCs/>
        </w:rPr>
        <w:t xml:space="preserve">, </w:t>
      </w:r>
      <w:proofErr w:type="spellStart"/>
      <w:r w:rsidRPr="009F61EA">
        <w:rPr>
          <w:rFonts w:ascii="Arial" w:hAnsi="Arial" w:cs="Arial"/>
          <w:bCs/>
        </w:rPr>
        <w:t>kterou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jste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kdy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chtěli</w:t>
      </w:r>
      <w:proofErr w:type="spellEnd"/>
      <w:r w:rsidRPr="009F61EA">
        <w:rPr>
          <w:rFonts w:ascii="Arial" w:hAnsi="Arial" w:cs="Arial"/>
          <w:bCs/>
        </w:rPr>
        <w:t xml:space="preserve">, </w:t>
      </w:r>
      <w:proofErr w:type="spellStart"/>
      <w:r w:rsidRPr="009F61EA">
        <w:rPr>
          <w:rFonts w:ascii="Arial" w:hAnsi="Arial" w:cs="Arial"/>
          <w:bCs/>
        </w:rPr>
        <w:t>otvor</w:t>
      </w:r>
      <w:proofErr w:type="spellEnd"/>
      <w:r w:rsidRPr="009F61EA">
        <w:rPr>
          <w:rFonts w:ascii="Arial" w:hAnsi="Arial" w:cs="Arial"/>
          <w:bCs/>
        </w:rPr>
        <w:t xml:space="preserve"> č. 1 </w:t>
      </w:r>
      <w:proofErr w:type="spellStart"/>
      <w:r w:rsidRPr="009F61EA">
        <w:rPr>
          <w:rFonts w:ascii="Arial" w:hAnsi="Arial" w:cs="Arial"/>
          <w:bCs/>
        </w:rPr>
        <w:t>znamená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nejnižší</w:t>
      </w:r>
      <w:proofErr w:type="spellEnd"/>
      <w:r w:rsidRPr="009F61EA">
        <w:rPr>
          <w:rFonts w:ascii="Arial" w:hAnsi="Arial" w:cs="Arial"/>
          <w:bCs/>
        </w:rPr>
        <w:t xml:space="preserve">, </w:t>
      </w:r>
      <w:proofErr w:type="spellStart"/>
      <w:r w:rsidRPr="009F61EA">
        <w:rPr>
          <w:rFonts w:ascii="Arial" w:hAnsi="Arial" w:cs="Arial"/>
          <w:bCs/>
        </w:rPr>
        <w:t>rychlejší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otvor</w:t>
      </w:r>
      <w:proofErr w:type="spellEnd"/>
      <w:r w:rsidRPr="009F61EA">
        <w:rPr>
          <w:rFonts w:ascii="Arial" w:hAnsi="Arial" w:cs="Arial"/>
          <w:bCs/>
        </w:rPr>
        <w:t xml:space="preserve"> č. 2 a </w:t>
      </w:r>
      <w:proofErr w:type="spellStart"/>
      <w:r w:rsidRPr="009F61EA">
        <w:rPr>
          <w:rFonts w:ascii="Arial" w:hAnsi="Arial" w:cs="Arial"/>
          <w:bCs/>
        </w:rPr>
        <w:t>nejrychlejší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otvor</w:t>
      </w:r>
      <w:proofErr w:type="spellEnd"/>
      <w:r w:rsidRPr="009F61EA">
        <w:rPr>
          <w:rFonts w:ascii="Arial" w:hAnsi="Arial" w:cs="Arial"/>
          <w:bCs/>
        </w:rPr>
        <w:t xml:space="preserve"> č. 3, </w:t>
      </w:r>
      <w:proofErr w:type="spellStart"/>
      <w:r w:rsidRPr="009F61EA">
        <w:rPr>
          <w:rFonts w:ascii="Arial" w:hAnsi="Arial" w:cs="Arial"/>
          <w:bCs/>
        </w:rPr>
        <w:t>poté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vratnou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pružinu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vytáhněte</w:t>
      </w:r>
      <w:proofErr w:type="spellEnd"/>
      <w:r w:rsidRPr="009F61EA">
        <w:rPr>
          <w:rFonts w:ascii="Arial" w:hAnsi="Arial" w:cs="Arial"/>
          <w:bCs/>
        </w:rPr>
        <w:t xml:space="preserve"> </w:t>
      </w:r>
      <w:proofErr w:type="spellStart"/>
      <w:r w:rsidRPr="009F61EA">
        <w:rPr>
          <w:rFonts w:ascii="Arial" w:hAnsi="Arial" w:cs="Arial"/>
          <w:bCs/>
        </w:rPr>
        <w:t>hák</w:t>
      </w:r>
      <w:proofErr w:type="spellEnd"/>
      <w:r w:rsidRPr="009F61EA">
        <w:rPr>
          <w:rFonts w:ascii="Arial" w:hAnsi="Arial" w:cs="Arial"/>
          <w:bCs/>
        </w:rPr>
        <w:t>.</w:t>
      </w:r>
    </w:p>
    <w:p w14:paraId="4B7B4884" w14:textId="6D2E8594" w:rsidR="004856BE" w:rsidRDefault="00EA0095" w:rsidP="006546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9B625B" wp14:editId="0A2A0512">
                <wp:simplePos x="0" y="0"/>
                <wp:positionH relativeFrom="column">
                  <wp:posOffset>2905125</wp:posOffset>
                </wp:positionH>
                <wp:positionV relativeFrom="paragraph">
                  <wp:posOffset>743585</wp:posOffset>
                </wp:positionV>
                <wp:extent cx="1038225" cy="180975"/>
                <wp:effectExtent l="0" t="57150" r="9525" b="28575"/>
                <wp:wrapNone/>
                <wp:docPr id="32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2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34FC1" id="AutoShape 473" o:spid="_x0000_s1026" type="#_x0000_t32" style="position:absolute;margin-left:228.75pt;margin-top:58.55pt;width:81.75pt;height:14.2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">
                <v:stroke endarrow="block"/>
              </v:shape>
            </w:pict>
          </mc:Fallback>
        </mc:AlternateContent>
      </w:r>
      <w:r w:rsidR="00491510">
        <w:rPr>
          <w:rFonts w:ascii="Arial" w:hAnsi="Arial" w:cs="Arial" w:hint="eastAsia"/>
          <w:sz w:val="28"/>
          <w:szCs w:val="28"/>
        </w:rPr>
        <w:t xml:space="preserve">  </w:t>
      </w:r>
      <w:r w:rsidR="00491510">
        <w:rPr>
          <w:rFonts w:ascii="Arial" w:hAnsi="Arial" w:cs="Arial" w:hint="eastAsia"/>
          <w:noProof/>
          <w:sz w:val="28"/>
          <w:szCs w:val="28"/>
          <w:lang w:val="de-DE" w:eastAsia="de-DE"/>
        </w:rPr>
        <w:drawing>
          <wp:inline distT="0" distB="0" distL="0" distR="0" wp14:anchorId="6B191060" wp14:editId="09114016">
            <wp:extent cx="2667581" cy="1228725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38" cy="123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510">
        <w:rPr>
          <w:rFonts w:ascii="Arial" w:hAnsi="Arial" w:cs="Arial" w:hint="eastAsia"/>
          <w:sz w:val="28"/>
          <w:szCs w:val="28"/>
        </w:rPr>
        <w:t xml:space="preserve">         </w:t>
      </w:r>
      <w:r w:rsidR="00491510">
        <w:rPr>
          <w:rFonts w:ascii="Arial" w:hAnsi="Arial" w:cs="Arial" w:hint="eastAsia"/>
          <w:noProof/>
          <w:sz w:val="28"/>
          <w:szCs w:val="28"/>
          <w:lang w:val="de-DE" w:eastAsia="de-DE"/>
        </w:rPr>
        <w:drawing>
          <wp:inline distT="0" distB="0" distL="0" distR="0" wp14:anchorId="0C1B590D" wp14:editId="75D43679">
            <wp:extent cx="1952625" cy="1993475"/>
            <wp:effectExtent l="1905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13" cy="199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510">
        <w:rPr>
          <w:rFonts w:ascii="Arial" w:hAnsi="Arial" w:cs="Arial" w:hint="eastAsia"/>
          <w:sz w:val="28"/>
          <w:szCs w:val="28"/>
        </w:rPr>
        <w:t xml:space="preserve">                           </w:t>
      </w:r>
    </w:p>
    <w:p w14:paraId="5399C37F" w14:textId="77777777" w:rsidR="004856BE" w:rsidRDefault="004856BE" w:rsidP="0065468E">
      <w:pPr>
        <w:rPr>
          <w:rFonts w:ascii="Arial" w:hAnsi="Arial" w:cs="Arial"/>
          <w:sz w:val="28"/>
          <w:szCs w:val="28"/>
        </w:rPr>
      </w:pPr>
    </w:p>
    <w:p w14:paraId="4CEDCD48" w14:textId="77777777" w:rsidR="00B44239" w:rsidRDefault="00B44239" w:rsidP="0065468E">
      <w:pPr>
        <w:rPr>
          <w:rFonts w:ascii="Arial" w:hAnsi="Arial" w:cs="Arial"/>
          <w:sz w:val="28"/>
          <w:szCs w:val="28"/>
        </w:rPr>
      </w:pPr>
    </w:p>
    <w:p w14:paraId="3B2C0F6F" w14:textId="5BBABE8B" w:rsidR="00B44239" w:rsidRDefault="00B44239" w:rsidP="0065468E">
      <w:pPr>
        <w:rPr>
          <w:rFonts w:ascii="Arial" w:hAnsi="Arial" w:cs="Arial"/>
          <w:sz w:val="28"/>
          <w:szCs w:val="28"/>
        </w:rPr>
      </w:pPr>
    </w:p>
    <w:p w14:paraId="262CC14D" w14:textId="77777777" w:rsidR="000E2EAF" w:rsidRDefault="000E2EAF" w:rsidP="0065468E">
      <w:pPr>
        <w:rPr>
          <w:rFonts w:ascii="Arial" w:hAnsi="Arial" w:cs="Arial"/>
          <w:sz w:val="28"/>
          <w:szCs w:val="28"/>
        </w:rPr>
      </w:pPr>
    </w:p>
    <w:p w14:paraId="2458E5CD" w14:textId="1C4B97AE" w:rsidR="0065468E" w:rsidRPr="00DD3C8B" w:rsidRDefault="00EA0095" w:rsidP="006546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563C343" wp14:editId="693ABFC8">
                <wp:simplePos x="0" y="0"/>
                <wp:positionH relativeFrom="column">
                  <wp:posOffset>-9525</wp:posOffset>
                </wp:positionH>
                <wp:positionV relativeFrom="paragraph">
                  <wp:posOffset>92710</wp:posOffset>
                </wp:positionV>
                <wp:extent cx="6181725" cy="396240"/>
                <wp:effectExtent l="0" t="0" r="28575" b="22860"/>
                <wp:wrapNone/>
                <wp:docPr id="31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4BB83" w14:textId="6AF67F1E" w:rsidR="009B12E7" w:rsidRPr="00CF0CB3" w:rsidRDefault="009F1A48" w:rsidP="0065468E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Pracovní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instrukce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3C343" id="Rectangle 394" o:spid="_x0000_s1047" style="position:absolute;left:0;text-align:left;margin-left:-.75pt;margin-top:7.3pt;width:486.75pt;height:31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">
                <v:textbox>
                  <w:txbxContent>
                    <w:p w14:paraId="5074BB83" w14:textId="6AF67F1E" w:rsidR="009B12E7" w:rsidRPr="00CF0CB3" w:rsidRDefault="009F1A48" w:rsidP="0065468E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Pracovní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instrukce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174A019" w14:textId="77777777" w:rsidR="0065468E" w:rsidRPr="00DD3C8B" w:rsidRDefault="0065468E" w:rsidP="0065468E">
      <w:pPr>
        <w:rPr>
          <w:rFonts w:ascii="Arial" w:hAnsi="Arial" w:cs="Arial"/>
          <w:szCs w:val="21"/>
        </w:rPr>
      </w:pPr>
    </w:p>
    <w:p w14:paraId="722EA284" w14:textId="77777777" w:rsidR="0065468E" w:rsidRPr="00DD3C8B" w:rsidRDefault="0065468E" w:rsidP="0065468E">
      <w:pPr>
        <w:rPr>
          <w:rFonts w:ascii="Arial" w:hAnsi="Arial" w:cs="Arial"/>
          <w:szCs w:val="21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65468E" w:rsidRPr="00DD3C8B" w14:paraId="42E0587A" w14:textId="77777777" w:rsidTr="0065468E">
        <w:trPr>
          <w:trHeight w:val="406"/>
        </w:trPr>
        <w:tc>
          <w:tcPr>
            <w:tcW w:w="9720" w:type="dxa"/>
            <w:shd w:val="clear" w:color="auto" w:fill="FFC000"/>
            <w:vAlign w:val="center"/>
          </w:tcPr>
          <w:p w14:paraId="021D8E14" w14:textId="084917E6" w:rsidR="0065468E" w:rsidRPr="00DD3C8B" w:rsidRDefault="00B139FD" w:rsidP="0065468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 w:hint="eastAsia"/>
                <w:b/>
                <w:noProof/>
                <w:szCs w:val="21"/>
                <w:lang w:val="de-DE" w:eastAsia="de-DE"/>
              </w:rPr>
              <w:drawing>
                <wp:anchor distT="0" distB="0" distL="114300" distR="114300" simplePos="0" relativeHeight="251645440" behindDoc="0" locked="0" layoutInCell="1" allowOverlap="1" wp14:anchorId="4F46A347" wp14:editId="0DDC575E">
                  <wp:simplePos x="0" y="0"/>
                  <wp:positionH relativeFrom="column">
                    <wp:posOffset>2253615</wp:posOffset>
                  </wp:positionH>
                  <wp:positionV relativeFrom="paragraph">
                    <wp:posOffset>9525</wp:posOffset>
                  </wp:positionV>
                  <wp:extent cx="266700" cy="228600"/>
                  <wp:effectExtent l="19050" t="0" r="0" b="0"/>
                  <wp:wrapNone/>
                  <wp:docPr id="458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487D">
              <w:rPr>
                <w:rFonts w:ascii="Arial" w:hAnsi="Arial" w:cs="Arial"/>
                <w:b/>
                <w:sz w:val="24"/>
              </w:rPr>
              <w:t>VAROVÁNÍ</w:t>
            </w:r>
          </w:p>
        </w:tc>
      </w:tr>
      <w:tr w:rsidR="0065468E" w:rsidRPr="00DD3C8B" w14:paraId="72095A30" w14:textId="77777777" w:rsidTr="0065468E">
        <w:trPr>
          <w:trHeight w:val="934"/>
        </w:trPr>
        <w:tc>
          <w:tcPr>
            <w:tcW w:w="9720" w:type="dxa"/>
            <w:vAlign w:val="center"/>
          </w:tcPr>
          <w:p w14:paraId="5F26E418" w14:textId="202F5232" w:rsidR="0065468E" w:rsidRPr="00DD3C8B" w:rsidRDefault="00CA0A74" w:rsidP="0065468E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Před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použitím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nebo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použitím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štípačky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si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přečtěte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níže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uvedené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pokyny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a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všechny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bezpečnostní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informace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Nedodržení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těchto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pokynů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může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mít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za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následek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poškození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majetku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nebo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zranění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obsluhy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nebo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A0A74">
              <w:rPr>
                <w:rFonts w:ascii="Arial" w:hAnsi="Arial" w:cs="Arial"/>
                <w:sz w:val="22"/>
                <w:szCs w:val="22"/>
              </w:rPr>
              <w:t>kolemjdoucích</w:t>
            </w:r>
            <w:proofErr w:type="spellEnd"/>
            <w:r w:rsidRPr="00CA0A7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1E9D7267" w14:textId="77777777" w:rsidR="0065468E" w:rsidRDefault="0065468E" w:rsidP="0065468E">
      <w:pPr>
        <w:tabs>
          <w:tab w:val="left" w:pos="360"/>
        </w:tabs>
        <w:jc w:val="left"/>
        <w:rPr>
          <w:rFonts w:ascii="Arial" w:hAnsi="Arial" w:cs="Arial"/>
          <w:b/>
          <w:szCs w:val="21"/>
        </w:rPr>
      </w:pPr>
    </w:p>
    <w:p w14:paraId="193A9E0E" w14:textId="77777777" w:rsidR="00B44239" w:rsidRDefault="00B44239" w:rsidP="0065468E">
      <w:pPr>
        <w:tabs>
          <w:tab w:val="left" w:pos="360"/>
        </w:tabs>
        <w:jc w:val="left"/>
        <w:rPr>
          <w:rFonts w:ascii="Arial" w:hAnsi="Arial" w:cs="Arial"/>
          <w:b/>
          <w:szCs w:val="21"/>
        </w:rPr>
      </w:pPr>
    </w:p>
    <w:p w14:paraId="78CE413F" w14:textId="77777777" w:rsidR="004856BE" w:rsidRPr="00DD3C8B" w:rsidRDefault="004856BE" w:rsidP="0065468E">
      <w:pPr>
        <w:tabs>
          <w:tab w:val="left" w:pos="360"/>
        </w:tabs>
        <w:jc w:val="left"/>
        <w:rPr>
          <w:rFonts w:ascii="Arial" w:hAnsi="Arial" w:cs="Arial"/>
          <w:b/>
          <w:szCs w:val="21"/>
        </w:rPr>
      </w:pPr>
    </w:p>
    <w:p w14:paraId="1BA9F6A4" w14:textId="13B8A848" w:rsidR="0065468E" w:rsidRPr="00DD3C8B" w:rsidRDefault="00F404B6" w:rsidP="0065468E">
      <w:pPr>
        <w:tabs>
          <w:tab w:val="left" w:pos="360"/>
        </w:tabs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POUŽÍVÁNÍ ŠTÍPAČE DŘEVA</w:t>
      </w:r>
    </w:p>
    <w:p w14:paraId="6267A2A8" w14:textId="77777777" w:rsidR="000A002D" w:rsidRDefault="000A002D" w:rsidP="000A002D">
      <w:pPr>
        <w:rPr>
          <w:rFonts w:ascii="Arial" w:hAnsi="Arial" w:cs="Arial"/>
          <w:szCs w:val="21"/>
          <w:highlight w:val="yellow"/>
        </w:rPr>
      </w:pPr>
    </w:p>
    <w:p w14:paraId="3CD7DFE6" w14:textId="3CA04706" w:rsidR="000A002D" w:rsidRPr="007F0714" w:rsidRDefault="00916089" w:rsidP="000A002D">
      <w:pPr>
        <w:pStyle w:val="Odstavecseseznamem"/>
        <w:numPr>
          <w:ilvl w:val="0"/>
          <w:numId w:val="39"/>
        </w:numPr>
        <w:ind w:firstLineChars="0"/>
        <w:rPr>
          <w:rFonts w:ascii="Arial" w:eastAsia="Calibri" w:hAnsi="Arial" w:cs="Arial"/>
          <w:kern w:val="0"/>
          <w:szCs w:val="21"/>
          <w:lang w:eastAsia="en-US"/>
        </w:rPr>
      </w:pPr>
      <w:proofErr w:type="spellStart"/>
      <w:r>
        <w:rPr>
          <w:rFonts w:ascii="Arial" w:eastAsia="Calibri" w:hAnsi="Arial" w:cs="Arial"/>
          <w:kern w:val="0"/>
          <w:szCs w:val="21"/>
          <w:lang w:eastAsia="en-US"/>
        </w:rPr>
        <w:t>Nastartuje</w:t>
      </w:r>
      <w:proofErr w:type="spellEnd"/>
      <w:r>
        <w:rPr>
          <w:rFonts w:ascii="Arial" w:eastAsia="Calibri" w:hAnsi="Arial" w:cs="Arial"/>
          <w:kern w:val="0"/>
          <w:szCs w:val="21"/>
          <w:lang w:eastAsia="en-US"/>
        </w:rPr>
        <w:t xml:space="preserve"> motor</w:t>
      </w:r>
      <w:r w:rsidR="000A002D" w:rsidRPr="007F0714">
        <w:rPr>
          <w:rFonts w:ascii="Arial" w:eastAsia="Calibri" w:hAnsi="Arial" w:cs="Arial" w:hint="eastAsia"/>
          <w:kern w:val="0"/>
          <w:szCs w:val="21"/>
          <w:lang w:eastAsia="en-US"/>
        </w:rPr>
        <w:t>.</w:t>
      </w:r>
    </w:p>
    <w:p w14:paraId="40B53E5D" w14:textId="41CEDB40" w:rsidR="000A002D" w:rsidRPr="007F0714" w:rsidRDefault="00B86530" w:rsidP="000A002D">
      <w:pPr>
        <w:pStyle w:val="Odstavecseseznamem"/>
        <w:numPr>
          <w:ilvl w:val="0"/>
          <w:numId w:val="39"/>
        </w:numPr>
        <w:ind w:firstLineChars="0"/>
        <w:rPr>
          <w:rFonts w:ascii="Arial" w:eastAsia="Calibri" w:hAnsi="Arial" w:cs="Arial"/>
          <w:kern w:val="0"/>
          <w:szCs w:val="21"/>
          <w:lang w:eastAsia="en-US"/>
        </w:rPr>
      </w:pPr>
      <w:proofErr w:type="spellStart"/>
      <w:r>
        <w:rPr>
          <w:rFonts w:ascii="Arial" w:eastAsia="Calibri" w:hAnsi="Arial" w:cs="Arial"/>
          <w:kern w:val="0"/>
          <w:szCs w:val="21"/>
          <w:lang w:eastAsia="en-US"/>
        </w:rPr>
        <w:t>Dejte</w:t>
      </w:r>
      <w:proofErr w:type="spellEnd"/>
      <w:r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>
        <w:rPr>
          <w:rFonts w:ascii="Arial" w:eastAsia="Calibri" w:hAnsi="Arial" w:cs="Arial"/>
          <w:kern w:val="0"/>
          <w:szCs w:val="21"/>
          <w:lang w:eastAsia="en-US"/>
        </w:rPr>
        <w:t>maximální</w:t>
      </w:r>
      <w:proofErr w:type="spellEnd"/>
      <w:r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>
        <w:rPr>
          <w:rFonts w:ascii="Arial" w:eastAsia="Calibri" w:hAnsi="Arial" w:cs="Arial"/>
          <w:kern w:val="0"/>
          <w:szCs w:val="21"/>
          <w:lang w:eastAsia="en-US"/>
        </w:rPr>
        <w:t>plyn</w:t>
      </w:r>
      <w:proofErr w:type="spellEnd"/>
    </w:p>
    <w:p w14:paraId="0A6C9537" w14:textId="1410A6A8" w:rsidR="00B86530" w:rsidRDefault="00B86530" w:rsidP="000A002D">
      <w:pPr>
        <w:pStyle w:val="Odstavecseseznamem"/>
        <w:numPr>
          <w:ilvl w:val="0"/>
          <w:numId w:val="39"/>
        </w:numPr>
        <w:ind w:firstLineChars="0"/>
        <w:rPr>
          <w:rFonts w:ascii="Arial" w:eastAsia="Calibri" w:hAnsi="Arial" w:cs="Arial"/>
          <w:kern w:val="0"/>
          <w:szCs w:val="21"/>
          <w:lang w:eastAsia="en-US"/>
        </w:rPr>
      </w:pPr>
      <w:proofErr w:type="spellStart"/>
      <w:r>
        <w:rPr>
          <w:rFonts w:ascii="Arial" w:eastAsia="Calibri" w:hAnsi="Arial" w:cs="Arial"/>
          <w:kern w:val="0"/>
          <w:szCs w:val="21"/>
          <w:lang w:eastAsia="en-US"/>
        </w:rPr>
        <w:t>Vezměte</w:t>
      </w:r>
      <w:proofErr w:type="spellEnd"/>
      <w:r w:rsidRPr="00B86530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86530">
        <w:rPr>
          <w:rFonts w:ascii="Arial" w:eastAsia="Calibri" w:hAnsi="Arial" w:cs="Arial"/>
          <w:kern w:val="0"/>
          <w:szCs w:val="21"/>
          <w:lang w:eastAsia="en-US"/>
        </w:rPr>
        <w:t>kulatinu</w:t>
      </w:r>
      <w:proofErr w:type="spellEnd"/>
      <w:r w:rsidRPr="00B86530">
        <w:rPr>
          <w:rFonts w:ascii="Arial" w:eastAsia="Calibri" w:hAnsi="Arial" w:cs="Arial"/>
          <w:kern w:val="0"/>
          <w:szCs w:val="21"/>
          <w:lang w:eastAsia="en-US"/>
        </w:rPr>
        <w:t xml:space="preserve"> po </w:t>
      </w:r>
      <w:proofErr w:type="spellStart"/>
      <w:r w:rsidRPr="00B86530">
        <w:rPr>
          <w:rFonts w:ascii="Arial" w:eastAsia="Calibri" w:hAnsi="Arial" w:cs="Arial"/>
          <w:kern w:val="0"/>
          <w:szCs w:val="21"/>
          <w:lang w:eastAsia="en-US"/>
        </w:rPr>
        <w:t>stranách</w:t>
      </w:r>
      <w:proofErr w:type="spellEnd"/>
      <w:r w:rsidRPr="00B86530">
        <w:rPr>
          <w:rFonts w:ascii="Arial" w:eastAsia="Calibri" w:hAnsi="Arial" w:cs="Arial"/>
          <w:kern w:val="0"/>
          <w:szCs w:val="21"/>
          <w:lang w:eastAsia="en-US"/>
        </w:rPr>
        <w:t xml:space="preserve"> a </w:t>
      </w:r>
      <w:proofErr w:type="spellStart"/>
      <w:r w:rsidRPr="00B86530">
        <w:rPr>
          <w:rFonts w:ascii="Arial" w:eastAsia="Calibri" w:hAnsi="Arial" w:cs="Arial"/>
          <w:kern w:val="0"/>
          <w:szCs w:val="21"/>
          <w:lang w:eastAsia="en-US"/>
        </w:rPr>
        <w:t>položte</w:t>
      </w:r>
      <w:proofErr w:type="spellEnd"/>
      <w:r w:rsidRPr="00B86530">
        <w:rPr>
          <w:rFonts w:ascii="Arial" w:eastAsia="Calibri" w:hAnsi="Arial" w:cs="Arial"/>
          <w:kern w:val="0"/>
          <w:szCs w:val="21"/>
          <w:lang w:eastAsia="en-US"/>
        </w:rPr>
        <w:t xml:space="preserve"> ji na </w:t>
      </w:r>
      <w:proofErr w:type="spellStart"/>
      <w:r w:rsidRPr="00B86530">
        <w:rPr>
          <w:rFonts w:ascii="Arial" w:eastAsia="Calibri" w:hAnsi="Arial" w:cs="Arial"/>
          <w:kern w:val="0"/>
          <w:szCs w:val="21"/>
          <w:lang w:eastAsia="en-US"/>
        </w:rPr>
        <w:t>klín</w:t>
      </w:r>
      <w:proofErr w:type="spellEnd"/>
      <w:r w:rsidRPr="00B86530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86530">
        <w:rPr>
          <w:rFonts w:ascii="Arial" w:eastAsia="Calibri" w:hAnsi="Arial" w:cs="Arial"/>
          <w:kern w:val="0"/>
          <w:szCs w:val="21"/>
          <w:lang w:eastAsia="en-US"/>
        </w:rPr>
        <w:t>proti</w:t>
      </w:r>
      <w:proofErr w:type="spellEnd"/>
      <w:r w:rsidRPr="00B86530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86530">
        <w:rPr>
          <w:rFonts w:ascii="Arial" w:eastAsia="Calibri" w:hAnsi="Arial" w:cs="Arial"/>
          <w:kern w:val="0"/>
          <w:szCs w:val="21"/>
          <w:lang w:eastAsia="en-US"/>
        </w:rPr>
        <w:t>klínu</w:t>
      </w:r>
      <w:proofErr w:type="spellEnd"/>
      <w:r w:rsidRPr="00B86530">
        <w:rPr>
          <w:rFonts w:ascii="Arial" w:eastAsia="Calibri" w:hAnsi="Arial" w:cs="Arial"/>
          <w:kern w:val="0"/>
          <w:szCs w:val="21"/>
          <w:lang w:eastAsia="en-US"/>
        </w:rPr>
        <w:t>.</w:t>
      </w:r>
    </w:p>
    <w:p w14:paraId="4EFFC552" w14:textId="22544573" w:rsidR="000A002D" w:rsidRPr="007F0714" w:rsidRDefault="006A63E8" w:rsidP="000A002D">
      <w:pPr>
        <w:pStyle w:val="Odstavecseseznamem"/>
        <w:numPr>
          <w:ilvl w:val="0"/>
          <w:numId w:val="39"/>
        </w:numPr>
        <w:ind w:firstLineChars="0"/>
        <w:rPr>
          <w:rFonts w:ascii="Arial" w:eastAsia="Calibri" w:hAnsi="Arial" w:cs="Arial"/>
          <w:kern w:val="0"/>
          <w:szCs w:val="21"/>
          <w:lang w:eastAsia="en-US"/>
        </w:rPr>
      </w:pP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Stiskněte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bezpečnostní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rukojeť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dolů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a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posuňte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ovládací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rukojeť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do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polohy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SPLIT pro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zahájení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cyklu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,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uvolněte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rukojeť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a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tlačná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deska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 xml:space="preserve"> se </w:t>
      </w:r>
      <w:proofErr w:type="spellStart"/>
      <w:r w:rsidRPr="006A63E8">
        <w:rPr>
          <w:rFonts w:ascii="Arial" w:eastAsia="Calibri" w:hAnsi="Arial" w:cs="Arial"/>
          <w:kern w:val="0"/>
          <w:szCs w:val="21"/>
          <w:lang w:eastAsia="en-US"/>
        </w:rPr>
        <w:t>zasune</w:t>
      </w:r>
      <w:proofErr w:type="spellEnd"/>
      <w:r w:rsidRPr="006A63E8">
        <w:rPr>
          <w:rFonts w:ascii="Arial" w:eastAsia="Calibri" w:hAnsi="Arial" w:cs="Arial"/>
          <w:kern w:val="0"/>
          <w:szCs w:val="21"/>
          <w:lang w:eastAsia="en-US"/>
        </w:rPr>
        <w:t>.</w:t>
      </w:r>
    </w:p>
    <w:p w14:paraId="222E9BA8" w14:textId="3B3D9801" w:rsidR="00BF1B6C" w:rsidRDefault="00BF1B6C" w:rsidP="00BF1B6C">
      <w:pPr>
        <w:numPr>
          <w:ilvl w:val="0"/>
          <w:numId w:val="39"/>
        </w:numPr>
        <w:rPr>
          <w:rFonts w:ascii="Arial" w:hAnsi="Arial" w:cs="Arial"/>
          <w:szCs w:val="21"/>
        </w:rPr>
      </w:pPr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5.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Zatlačovací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deska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se na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konci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zdvihu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automaticky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zasune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.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Chcete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-li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zatlačit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tlačnou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desku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před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koncem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zdvihu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,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vraťte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páčku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do </w:t>
      </w:r>
      <w:proofErr w:type="spellStart"/>
      <w:r w:rsidRPr="00BF1B6C">
        <w:rPr>
          <w:rFonts w:ascii="Arial" w:eastAsia="Calibri" w:hAnsi="Arial" w:cs="Arial"/>
          <w:kern w:val="0"/>
          <w:szCs w:val="21"/>
          <w:lang w:eastAsia="en-US"/>
        </w:rPr>
        <w:t>polohy</w:t>
      </w:r>
      <w:proofErr w:type="spellEnd"/>
      <w:r w:rsidRPr="00BF1B6C">
        <w:rPr>
          <w:rFonts w:ascii="Arial" w:eastAsia="Calibri" w:hAnsi="Arial" w:cs="Arial"/>
          <w:kern w:val="0"/>
          <w:szCs w:val="21"/>
          <w:lang w:eastAsia="en-US"/>
        </w:rPr>
        <w:t xml:space="preserve"> RETRACT.</w:t>
      </w:r>
    </w:p>
    <w:p w14:paraId="70CFB2BC" w14:textId="1B9D4857" w:rsidR="0065468E" w:rsidRPr="00920EB7" w:rsidRDefault="00920EB7" w:rsidP="00920EB7">
      <w:pPr>
        <w:pStyle w:val="Odstavecseseznamem"/>
        <w:numPr>
          <w:ilvl w:val="0"/>
          <w:numId w:val="39"/>
        </w:numPr>
        <w:ind w:firstLineChars="0"/>
        <w:rPr>
          <w:rFonts w:ascii="Arial" w:hAnsi="Arial" w:cs="Arial"/>
          <w:szCs w:val="21"/>
        </w:rPr>
      </w:pPr>
      <w:proofErr w:type="spellStart"/>
      <w:r w:rsidRPr="00920EB7">
        <w:rPr>
          <w:rFonts w:ascii="Arial" w:hAnsi="Arial" w:cs="Arial"/>
          <w:szCs w:val="21"/>
        </w:rPr>
        <w:t>Štípač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polen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musí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být</w:t>
      </w:r>
      <w:proofErr w:type="spellEnd"/>
      <w:r w:rsidRPr="00920EB7">
        <w:rPr>
          <w:rFonts w:ascii="Arial" w:hAnsi="Arial" w:cs="Arial"/>
          <w:szCs w:val="21"/>
        </w:rPr>
        <w:t xml:space="preserve"> na </w:t>
      </w:r>
      <w:proofErr w:type="spellStart"/>
      <w:r w:rsidRPr="00920EB7">
        <w:rPr>
          <w:rFonts w:ascii="Arial" w:hAnsi="Arial" w:cs="Arial"/>
          <w:szCs w:val="21"/>
        </w:rPr>
        <w:t>suchém</w:t>
      </w:r>
      <w:proofErr w:type="spellEnd"/>
      <w:r w:rsidRPr="00920EB7">
        <w:rPr>
          <w:rFonts w:ascii="Arial" w:hAnsi="Arial" w:cs="Arial"/>
          <w:szCs w:val="21"/>
        </w:rPr>
        <w:t xml:space="preserve"> a </w:t>
      </w:r>
      <w:proofErr w:type="spellStart"/>
      <w:r w:rsidRPr="00920EB7">
        <w:rPr>
          <w:rFonts w:ascii="Arial" w:hAnsi="Arial" w:cs="Arial"/>
          <w:szCs w:val="21"/>
        </w:rPr>
        <w:t>rovném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povrchu</w:t>
      </w:r>
      <w:proofErr w:type="spellEnd"/>
      <w:r w:rsidRPr="00920EB7">
        <w:rPr>
          <w:rFonts w:ascii="Arial" w:hAnsi="Arial" w:cs="Arial"/>
          <w:szCs w:val="21"/>
        </w:rPr>
        <w:t xml:space="preserve"> s </w:t>
      </w:r>
      <w:proofErr w:type="spellStart"/>
      <w:r w:rsidRPr="00920EB7">
        <w:rPr>
          <w:rFonts w:ascii="Arial" w:hAnsi="Arial" w:cs="Arial"/>
          <w:szCs w:val="21"/>
        </w:rPr>
        <w:t>dobrým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základem</w:t>
      </w:r>
      <w:proofErr w:type="spellEnd"/>
      <w:r w:rsidRPr="00920EB7">
        <w:rPr>
          <w:rFonts w:ascii="Arial" w:hAnsi="Arial" w:cs="Arial"/>
          <w:szCs w:val="21"/>
        </w:rPr>
        <w:t xml:space="preserve">. </w:t>
      </w:r>
      <w:proofErr w:type="spellStart"/>
      <w:r w:rsidRPr="00920EB7">
        <w:rPr>
          <w:rFonts w:ascii="Arial" w:hAnsi="Arial" w:cs="Arial"/>
          <w:szCs w:val="21"/>
        </w:rPr>
        <w:t>Nepracujte</w:t>
      </w:r>
      <w:proofErr w:type="spellEnd"/>
      <w:r w:rsidRPr="00920EB7">
        <w:rPr>
          <w:rFonts w:ascii="Arial" w:hAnsi="Arial" w:cs="Arial"/>
          <w:szCs w:val="21"/>
        </w:rPr>
        <w:t xml:space="preserve"> na </w:t>
      </w:r>
      <w:proofErr w:type="spellStart"/>
      <w:r w:rsidRPr="00920EB7">
        <w:rPr>
          <w:rFonts w:ascii="Arial" w:hAnsi="Arial" w:cs="Arial"/>
          <w:szCs w:val="21"/>
        </w:rPr>
        <w:t>blátě</w:t>
      </w:r>
      <w:proofErr w:type="spellEnd"/>
      <w:r w:rsidRPr="00920EB7">
        <w:rPr>
          <w:rFonts w:ascii="Arial" w:hAnsi="Arial" w:cs="Arial"/>
          <w:szCs w:val="21"/>
        </w:rPr>
        <w:t xml:space="preserve">, </w:t>
      </w:r>
      <w:proofErr w:type="spellStart"/>
      <w:r w:rsidRPr="00920EB7">
        <w:rPr>
          <w:rFonts w:ascii="Arial" w:hAnsi="Arial" w:cs="Arial"/>
          <w:szCs w:val="21"/>
        </w:rPr>
        <w:t>ledu</w:t>
      </w:r>
      <w:proofErr w:type="spellEnd"/>
      <w:r w:rsidRPr="00920EB7">
        <w:rPr>
          <w:rFonts w:ascii="Arial" w:hAnsi="Arial" w:cs="Arial"/>
          <w:szCs w:val="21"/>
        </w:rPr>
        <w:t xml:space="preserve">, </w:t>
      </w:r>
      <w:proofErr w:type="spellStart"/>
      <w:r w:rsidRPr="00920EB7">
        <w:rPr>
          <w:rFonts w:ascii="Arial" w:hAnsi="Arial" w:cs="Arial"/>
          <w:szCs w:val="21"/>
        </w:rPr>
        <w:t>kartáči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nebo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sněhu</w:t>
      </w:r>
      <w:proofErr w:type="spellEnd"/>
      <w:r w:rsidRPr="00920EB7">
        <w:rPr>
          <w:rFonts w:ascii="Arial" w:hAnsi="Arial" w:cs="Arial"/>
          <w:szCs w:val="21"/>
        </w:rPr>
        <w:t xml:space="preserve">. </w:t>
      </w:r>
      <w:proofErr w:type="spellStart"/>
      <w:r w:rsidRPr="00920EB7">
        <w:rPr>
          <w:rFonts w:ascii="Arial" w:hAnsi="Arial" w:cs="Arial"/>
          <w:szCs w:val="21"/>
        </w:rPr>
        <w:t>Při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použití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rozdělovače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protokolů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musí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být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pracovní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zóna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neustále</w:t>
      </w:r>
      <w:proofErr w:type="spellEnd"/>
      <w:r w:rsidRPr="00920EB7">
        <w:rPr>
          <w:rFonts w:ascii="Arial" w:hAnsi="Arial" w:cs="Arial"/>
          <w:szCs w:val="21"/>
        </w:rPr>
        <w:t xml:space="preserve"> </w:t>
      </w:r>
      <w:proofErr w:type="spellStart"/>
      <w:r w:rsidRPr="00920EB7">
        <w:rPr>
          <w:rFonts w:ascii="Arial" w:hAnsi="Arial" w:cs="Arial"/>
          <w:szCs w:val="21"/>
        </w:rPr>
        <w:t>udržována</w:t>
      </w:r>
      <w:proofErr w:type="spellEnd"/>
      <w:r w:rsidRPr="00920EB7">
        <w:rPr>
          <w:rFonts w:ascii="Arial" w:hAnsi="Arial" w:cs="Arial"/>
          <w:szCs w:val="21"/>
        </w:rPr>
        <w:t>.</w:t>
      </w:r>
    </w:p>
    <w:p w14:paraId="6B08C304" w14:textId="77777777" w:rsidR="0065468E" w:rsidRPr="00DD3C8B" w:rsidRDefault="0065468E" w:rsidP="0065468E">
      <w:pPr>
        <w:rPr>
          <w:rFonts w:ascii="Arial" w:hAnsi="Arial" w:cs="Arial"/>
          <w:szCs w:val="21"/>
        </w:rPr>
      </w:pPr>
    </w:p>
    <w:p w14:paraId="4A2E5FDF" w14:textId="000B8610" w:rsidR="0065468E" w:rsidRPr="00DD3C8B" w:rsidRDefault="0065468E" w:rsidP="0065468E">
      <w:pPr>
        <w:rPr>
          <w:rFonts w:ascii="Arial" w:hAnsi="Arial" w:cs="Arial"/>
          <w:szCs w:val="21"/>
        </w:rPr>
      </w:pPr>
    </w:p>
    <w:p w14:paraId="7020CBBF" w14:textId="083453AA" w:rsidR="0065468E" w:rsidRPr="00DD3C8B" w:rsidRDefault="0065468E" w:rsidP="0065468E">
      <w:pPr>
        <w:rPr>
          <w:rFonts w:ascii="Arial" w:hAnsi="Arial" w:cs="Arial"/>
          <w:szCs w:val="21"/>
        </w:rPr>
      </w:pPr>
    </w:p>
    <w:p w14:paraId="35354125" w14:textId="445CEB5B" w:rsidR="0065468E" w:rsidRPr="00DD3C8B" w:rsidRDefault="0065468E" w:rsidP="0065468E">
      <w:pPr>
        <w:rPr>
          <w:rFonts w:ascii="Arial" w:hAnsi="Arial" w:cs="Arial"/>
          <w:szCs w:val="21"/>
        </w:rPr>
      </w:pPr>
    </w:p>
    <w:p w14:paraId="5710EB80" w14:textId="77777777" w:rsidR="0065468E" w:rsidRPr="00DD3C8B" w:rsidRDefault="0065468E" w:rsidP="0065468E">
      <w:pPr>
        <w:rPr>
          <w:rFonts w:ascii="Arial" w:hAnsi="Arial" w:cs="Arial"/>
          <w:szCs w:val="21"/>
        </w:rPr>
      </w:pPr>
    </w:p>
    <w:p w14:paraId="3F277D25" w14:textId="3D95495B" w:rsidR="0065468E" w:rsidRPr="00DD3C8B" w:rsidRDefault="0065468E" w:rsidP="0065468E">
      <w:pPr>
        <w:rPr>
          <w:rFonts w:ascii="Arial" w:hAnsi="Arial" w:cs="Arial"/>
          <w:szCs w:val="21"/>
        </w:rPr>
      </w:pPr>
    </w:p>
    <w:p w14:paraId="654A2282" w14:textId="77777777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szCs w:val="21"/>
        </w:rPr>
      </w:pPr>
    </w:p>
    <w:p w14:paraId="6757FFAE" w14:textId="57D6BD8A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de-DE" w:eastAsia="de-DE"/>
        </w:rPr>
        <w:drawing>
          <wp:anchor distT="0" distB="0" distL="114300" distR="114300" simplePos="0" relativeHeight="251651584" behindDoc="0" locked="0" layoutInCell="1" allowOverlap="1" wp14:anchorId="4A9E1A6B" wp14:editId="5910605A">
            <wp:simplePos x="0" y="0"/>
            <wp:positionH relativeFrom="column">
              <wp:posOffset>1118235</wp:posOffset>
            </wp:positionH>
            <wp:positionV relativeFrom="paragraph">
              <wp:posOffset>-317500</wp:posOffset>
            </wp:positionV>
            <wp:extent cx="3723005" cy="2085975"/>
            <wp:effectExtent l="0" t="0" r="0" b="0"/>
            <wp:wrapNone/>
            <wp:docPr id="477" name="图片 477" descr="飞轮图1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飞轮图1 Model (1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651" t="29195" r="3175" b="3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BC089" w14:textId="77777777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szCs w:val="21"/>
        </w:rPr>
      </w:pPr>
    </w:p>
    <w:p w14:paraId="15D2D52B" w14:textId="5796E5AD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szCs w:val="21"/>
        </w:rPr>
      </w:pPr>
    </w:p>
    <w:p w14:paraId="7C47AA85" w14:textId="77777777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szCs w:val="21"/>
        </w:rPr>
      </w:pPr>
    </w:p>
    <w:p w14:paraId="2AD5DFCA" w14:textId="77777777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szCs w:val="21"/>
        </w:rPr>
      </w:pPr>
    </w:p>
    <w:p w14:paraId="77C3AD23" w14:textId="77777777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b/>
          <w:i/>
          <w:szCs w:val="21"/>
        </w:rPr>
      </w:pPr>
    </w:p>
    <w:p w14:paraId="39E75288" w14:textId="77777777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b/>
          <w:i/>
          <w:szCs w:val="21"/>
        </w:rPr>
      </w:pPr>
    </w:p>
    <w:p w14:paraId="4E8D50A8" w14:textId="77777777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b/>
          <w:i/>
          <w:szCs w:val="21"/>
        </w:rPr>
      </w:pPr>
    </w:p>
    <w:p w14:paraId="4ED1F014" w14:textId="77777777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b/>
          <w:i/>
          <w:szCs w:val="21"/>
        </w:rPr>
      </w:pPr>
    </w:p>
    <w:p w14:paraId="3C169695" w14:textId="77777777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b/>
          <w:i/>
          <w:szCs w:val="21"/>
        </w:rPr>
      </w:pPr>
    </w:p>
    <w:p w14:paraId="74BC53C7" w14:textId="77777777" w:rsidR="00920EB7" w:rsidRDefault="00920EB7" w:rsidP="0065468E">
      <w:pPr>
        <w:widowControl/>
        <w:spacing w:line="280" w:lineRule="exact"/>
        <w:jc w:val="left"/>
        <w:rPr>
          <w:rFonts w:ascii="Arial" w:hAnsi="Arial" w:cs="Arial"/>
          <w:b/>
          <w:i/>
          <w:szCs w:val="21"/>
        </w:rPr>
      </w:pPr>
    </w:p>
    <w:p w14:paraId="4D3AB71B" w14:textId="77777777" w:rsidR="0065468E" w:rsidRPr="00DD3C8B" w:rsidRDefault="0065468E" w:rsidP="0065468E">
      <w:pPr>
        <w:rPr>
          <w:rFonts w:ascii="Arial" w:hAnsi="Arial" w:cs="Arial"/>
          <w:szCs w:val="21"/>
        </w:rPr>
      </w:pPr>
    </w:p>
    <w:p w14:paraId="608F678A" w14:textId="77777777" w:rsidR="0065468E" w:rsidRPr="00DD3C8B" w:rsidRDefault="0065468E" w:rsidP="0065468E">
      <w:pPr>
        <w:rPr>
          <w:rFonts w:ascii="Arial" w:hAnsi="Arial" w:cs="Arial"/>
          <w:szCs w:val="21"/>
        </w:rPr>
      </w:pPr>
    </w:p>
    <w:p w14:paraId="19828517" w14:textId="4CFEF638" w:rsidR="0065468E" w:rsidRPr="00936E92" w:rsidRDefault="00920EB7" w:rsidP="00B272DE">
      <w:pPr>
        <w:widowControl/>
        <w:numPr>
          <w:ilvl w:val="0"/>
          <w:numId w:val="39"/>
        </w:numPr>
        <w:spacing w:line="280" w:lineRule="exact"/>
        <w:jc w:val="left"/>
        <w:rPr>
          <w:rFonts w:ascii="Arial" w:hAnsi="Arial" w:cs="Arial"/>
          <w:szCs w:val="21"/>
        </w:rPr>
      </w:pPr>
      <w:proofErr w:type="spellStart"/>
      <w:r>
        <w:rPr>
          <w:rFonts w:ascii="Arial" w:hAnsi="Arial" w:cs="Arial"/>
          <w:szCs w:val="21"/>
        </w:rPr>
        <w:t>Vždy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noste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ochranné</w:t>
      </w:r>
      <w:proofErr w:type="spellEnd"/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pomůcky</w:t>
      </w:r>
      <w:proofErr w:type="spellEnd"/>
      <w:r>
        <w:rPr>
          <w:rFonts w:ascii="Arial" w:hAnsi="Arial" w:cs="Arial"/>
          <w:szCs w:val="21"/>
        </w:rPr>
        <w:t xml:space="preserve"> (</w:t>
      </w:r>
      <w:proofErr w:type="spellStart"/>
      <w:r>
        <w:rPr>
          <w:rFonts w:ascii="Arial" w:hAnsi="Arial" w:cs="Arial"/>
          <w:szCs w:val="21"/>
        </w:rPr>
        <w:t>býle</w:t>
      </w:r>
      <w:proofErr w:type="spellEnd"/>
      <w:r>
        <w:rPr>
          <w:rFonts w:ascii="Arial" w:hAnsi="Arial" w:cs="Arial"/>
          <w:szCs w:val="21"/>
        </w:rPr>
        <w:t xml:space="preserve">, </w:t>
      </w:r>
      <w:proofErr w:type="spellStart"/>
      <w:r>
        <w:rPr>
          <w:rFonts w:ascii="Arial" w:hAnsi="Arial" w:cs="Arial"/>
          <w:szCs w:val="21"/>
        </w:rPr>
        <w:t>rukavice</w:t>
      </w:r>
      <w:proofErr w:type="spellEnd"/>
      <w:r>
        <w:rPr>
          <w:rFonts w:ascii="Arial" w:hAnsi="Arial" w:cs="Arial"/>
          <w:szCs w:val="21"/>
        </w:rPr>
        <w:t>…)</w:t>
      </w:r>
    </w:p>
    <w:p w14:paraId="02F82777" w14:textId="01A9EF03" w:rsidR="00B44239" w:rsidRPr="009552D8" w:rsidRDefault="00936E92" w:rsidP="009552D8">
      <w:pPr>
        <w:pStyle w:val="Odstavecseseznamem"/>
        <w:numPr>
          <w:ilvl w:val="0"/>
          <w:numId w:val="39"/>
        </w:numPr>
        <w:ind w:firstLineChars="0"/>
        <w:rPr>
          <w:rFonts w:ascii="Arial" w:hAnsi="Arial" w:cs="Arial"/>
          <w:szCs w:val="21"/>
        </w:rPr>
      </w:pPr>
      <w:proofErr w:type="spellStart"/>
      <w:r w:rsidRPr="009552D8">
        <w:rPr>
          <w:rFonts w:ascii="Arial" w:hAnsi="Arial" w:cs="Arial"/>
          <w:szCs w:val="21"/>
        </w:rPr>
        <w:t>Štípací</w:t>
      </w:r>
      <w:proofErr w:type="spellEnd"/>
      <w:r w:rsidRPr="009552D8">
        <w:rPr>
          <w:rFonts w:ascii="Arial" w:hAnsi="Arial" w:cs="Arial"/>
          <w:szCs w:val="21"/>
        </w:rPr>
        <w:t xml:space="preserve"> </w:t>
      </w:r>
      <w:proofErr w:type="spellStart"/>
      <w:r w:rsidRPr="009552D8">
        <w:rPr>
          <w:rFonts w:ascii="Arial" w:hAnsi="Arial" w:cs="Arial"/>
          <w:szCs w:val="21"/>
        </w:rPr>
        <w:t>prostor</w:t>
      </w:r>
      <w:proofErr w:type="spellEnd"/>
      <w:r w:rsidRPr="009552D8">
        <w:rPr>
          <w:rFonts w:ascii="Arial" w:hAnsi="Arial" w:cs="Arial"/>
          <w:szCs w:val="21"/>
        </w:rPr>
        <w:t xml:space="preserve"> </w:t>
      </w:r>
      <w:proofErr w:type="spellStart"/>
      <w:r w:rsidRPr="009552D8">
        <w:rPr>
          <w:rFonts w:ascii="Arial" w:hAnsi="Arial" w:cs="Arial"/>
          <w:szCs w:val="21"/>
        </w:rPr>
        <w:t>udržujte</w:t>
      </w:r>
      <w:proofErr w:type="spellEnd"/>
      <w:r w:rsidRPr="009552D8">
        <w:rPr>
          <w:rFonts w:ascii="Arial" w:hAnsi="Arial" w:cs="Arial"/>
          <w:szCs w:val="21"/>
        </w:rPr>
        <w:t xml:space="preserve"> </w:t>
      </w:r>
      <w:proofErr w:type="spellStart"/>
      <w:r w:rsidRPr="009552D8">
        <w:rPr>
          <w:rFonts w:ascii="Arial" w:hAnsi="Arial" w:cs="Arial"/>
          <w:szCs w:val="21"/>
        </w:rPr>
        <w:t>vždy</w:t>
      </w:r>
      <w:proofErr w:type="spellEnd"/>
      <w:r w:rsidRPr="009552D8">
        <w:rPr>
          <w:rFonts w:ascii="Arial" w:hAnsi="Arial" w:cs="Arial"/>
          <w:szCs w:val="21"/>
        </w:rPr>
        <w:t xml:space="preserve"> </w:t>
      </w:r>
      <w:proofErr w:type="spellStart"/>
      <w:r w:rsidRPr="009552D8">
        <w:rPr>
          <w:rFonts w:ascii="Arial" w:hAnsi="Arial" w:cs="Arial"/>
          <w:szCs w:val="21"/>
        </w:rPr>
        <w:t>čistý</w:t>
      </w:r>
      <w:proofErr w:type="spellEnd"/>
      <w:r w:rsidRPr="009552D8">
        <w:rPr>
          <w:rFonts w:ascii="Arial" w:hAnsi="Arial" w:cs="Arial"/>
          <w:szCs w:val="21"/>
        </w:rPr>
        <w:t xml:space="preserve"> a bez </w:t>
      </w:r>
      <w:proofErr w:type="spellStart"/>
      <w:r w:rsidRPr="009552D8">
        <w:rPr>
          <w:rFonts w:ascii="Arial" w:hAnsi="Arial" w:cs="Arial"/>
          <w:szCs w:val="21"/>
        </w:rPr>
        <w:t>štěpeného</w:t>
      </w:r>
      <w:proofErr w:type="spellEnd"/>
      <w:r w:rsidRPr="009552D8">
        <w:rPr>
          <w:rFonts w:ascii="Arial" w:hAnsi="Arial" w:cs="Arial"/>
          <w:szCs w:val="21"/>
        </w:rPr>
        <w:t xml:space="preserve"> </w:t>
      </w:r>
      <w:proofErr w:type="spellStart"/>
      <w:r w:rsidRPr="009552D8">
        <w:rPr>
          <w:rFonts w:ascii="Arial" w:hAnsi="Arial" w:cs="Arial"/>
          <w:szCs w:val="21"/>
        </w:rPr>
        <w:t>dřeva</w:t>
      </w:r>
      <w:proofErr w:type="spellEnd"/>
      <w:r w:rsidRPr="009552D8">
        <w:rPr>
          <w:rFonts w:ascii="Arial" w:hAnsi="Arial" w:cs="Arial"/>
          <w:szCs w:val="21"/>
        </w:rPr>
        <w:t xml:space="preserve"> a </w:t>
      </w:r>
      <w:proofErr w:type="spellStart"/>
      <w:r w:rsidRPr="009552D8">
        <w:rPr>
          <w:rFonts w:ascii="Arial" w:hAnsi="Arial" w:cs="Arial"/>
          <w:szCs w:val="21"/>
        </w:rPr>
        <w:t>nečistot</w:t>
      </w:r>
      <w:proofErr w:type="spellEnd"/>
      <w:r w:rsidRPr="009552D8">
        <w:rPr>
          <w:rFonts w:ascii="Arial" w:hAnsi="Arial" w:cs="Arial"/>
          <w:szCs w:val="21"/>
        </w:rPr>
        <w:t>.</w:t>
      </w:r>
    </w:p>
    <w:p w14:paraId="050EAFAA" w14:textId="77777777" w:rsidR="00B44239" w:rsidRDefault="00B44239">
      <w:pPr>
        <w:rPr>
          <w:rFonts w:ascii="Arial" w:hAnsi="Arial" w:cs="Arial"/>
          <w:szCs w:val="21"/>
        </w:rPr>
      </w:pPr>
    </w:p>
    <w:p w14:paraId="1F75BF6A" w14:textId="77777777" w:rsidR="00B44239" w:rsidRDefault="00B44239">
      <w:pPr>
        <w:rPr>
          <w:rFonts w:ascii="Arial" w:hAnsi="Arial" w:cs="Arial"/>
          <w:szCs w:val="21"/>
        </w:rPr>
      </w:pPr>
    </w:p>
    <w:p w14:paraId="033D07E4" w14:textId="77777777" w:rsidR="00F1594C" w:rsidRDefault="00F1594C">
      <w:pPr>
        <w:rPr>
          <w:rFonts w:ascii="Arial" w:hAnsi="Arial" w:cs="Arial"/>
          <w:szCs w:val="21"/>
        </w:rPr>
      </w:pPr>
    </w:p>
    <w:p w14:paraId="57645782" w14:textId="1864A478" w:rsidR="00CA03DA" w:rsidRPr="00DD3C8B" w:rsidRDefault="00EA0095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7FFE2E" wp14:editId="644D472B">
                <wp:simplePos x="0" y="0"/>
                <wp:positionH relativeFrom="column">
                  <wp:posOffset>-21590</wp:posOffset>
                </wp:positionH>
                <wp:positionV relativeFrom="paragraph">
                  <wp:posOffset>-71755</wp:posOffset>
                </wp:positionV>
                <wp:extent cx="6229350" cy="396240"/>
                <wp:effectExtent l="0" t="0" r="19050" b="22860"/>
                <wp:wrapNone/>
                <wp:docPr id="3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FAC75" w14:textId="4B7917CB" w:rsidR="009B12E7" w:rsidRDefault="00936E92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Údržba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skladování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FFE2E" id="Rectangle 55" o:spid="_x0000_s1048" style="position:absolute;left:0;text-align:left;margin-left:-1.7pt;margin-top:-5.65pt;width:490.5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">
                <v:textbox>
                  <w:txbxContent>
                    <w:p w14:paraId="29EFAC75" w14:textId="4B7917CB" w:rsidR="009B12E7" w:rsidRDefault="00936E92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Údržba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skladování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F7DF5BA" w14:textId="77777777" w:rsidR="00CA03DA" w:rsidRPr="00DD3C8B" w:rsidRDefault="00CA03DA">
      <w:pPr>
        <w:rPr>
          <w:rFonts w:ascii="Arial" w:hAnsi="Arial" w:cs="Arial"/>
        </w:rPr>
      </w:pPr>
    </w:p>
    <w:p w14:paraId="5E48AB0C" w14:textId="77777777" w:rsidR="002973F3" w:rsidRPr="00DD3C8B" w:rsidRDefault="002973F3" w:rsidP="002973F3">
      <w:pPr>
        <w:autoSpaceDE w:val="0"/>
        <w:autoSpaceDN w:val="0"/>
        <w:adjustRightInd w:val="0"/>
        <w:jc w:val="left"/>
        <w:rPr>
          <w:rFonts w:ascii="ScalaSansLF-Regular" w:eastAsia="ScalaSansLF-Regular" w:cs="ScalaSansLF-Regular"/>
          <w:kern w:val="0"/>
          <w:sz w:val="20"/>
          <w:szCs w:val="20"/>
        </w:rPr>
      </w:pPr>
    </w:p>
    <w:p w14:paraId="6182A2BA" w14:textId="089046A4" w:rsidR="002973F3" w:rsidRDefault="003E0468">
      <w:pPr>
        <w:rPr>
          <w:rFonts w:ascii="Arial" w:eastAsia="ScalaSansLF-Regular" w:hAnsi="Arial" w:cs="Arial"/>
          <w:kern w:val="0"/>
          <w:szCs w:val="21"/>
        </w:rPr>
      </w:pP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Pravidelná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údržba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je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způsob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, jak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zajistit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nejlepší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výkon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a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dlouhou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životnost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vašeho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stroje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.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Postupy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údržby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najdete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v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této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příručce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a v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příručce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uživatele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motoru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.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Servisní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intervaly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uvedené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v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níže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uvedeném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kontrolním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seznamu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nahrazují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intervaly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uvedené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v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uživatelské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příručce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výrobce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 xml:space="preserve"> </w:t>
      </w:r>
      <w:proofErr w:type="spellStart"/>
      <w:r w:rsidRPr="003E0468">
        <w:rPr>
          <w:rFonts w:ascii="Arial" w:eastAsia="ScalaSansLF-Regular" w:hAnsi="Arial" w:cs="Arial"/>
          <w:kern w:val="0"/>
          <w:szCs w:val="21"/>
        </w:rPr>
        <w:t>motoru</w:t>
      </w:r>
      <w:proofErr w:type="spellEnd"/>
      <w:r w:rsidRPr="003E0468">
        <w:rPr>
          <w:rFonts w:ascii="Arial" w:eastAsia="ScalaSansLF-Regular" w:hAnsi="Arial" w:cs="Arial"/>
          <w:kern w:val="0"/>
          <w:szCs w:val="21"/>
        </w:rPr>
        <w:t>.</w:t>
      </w:r>
    </w:p>
    <w:p w14:paraId="21F2BCC6" w14:textId="77777777" w:rsidR="003E0468" w:rsidRPr="00DD3C8B" w:rsidRDefault="003E0468">
      <w:pPr>
        <w:rPr>
          <w:rFonts w:ascii="Arial" w:hAnsi="Arial" w:cs="Arial"/>
        </w:rPr>
      </w:pPr>
    </w:p>
    <w:p w14:paraId="4DED39B7" w14:textId="77777777" w:rsidR="002973F3" w:rsidRPr="00DD3C8B" w:rsidRDefault="002973F3">
      <w:pPr>
        <w:rPr>
          <w:rFonts w:ascii="Arial" w:hAnsi="Arial" w:cs="Arial"/>
          <w:b/>
          <w:sz w:val="28"/>
          <w:szCs w:val="28"/>
        </w:rPr>
      </w:pPr>
    </w:p>
    <w:p w14:paraId="20CBF421" w14:textId="2438C845" w:rsidR="00CA03DA" w:rsidRPr="00DD3C8B" w:rsidRDefault="009552D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ÚDRŽBA</w:t>
      </w:r>
    </w:p>
    <w:p w14:paraId="6058A6D0" w14:textId="77777777" w:rsidR="00331CE2" w:rsidRDefault="00331CE2">
      <w:pPr>
        <w:numPr>
          <w:ilvl w:val="0"/>
          <w:numId w:val="18"/>
        </w:numPr>
        <w:rPr>
          <w:rFonts w:ascii="Arial" w:hAnsi="Arial" w:cs="Arial"/>
          <w:szCs w:val="21"/>
        </w:rPr>
      </w:pPr>
      <w:proofErr w:type="spellStart"/>
      <w:r w:rsidRPr="00331CE2">
        <w:rPr>
          <w:rFonts w:ascii="Arial" w:hAnsi="Arial" w:cs="Arial"/>
          <w:szCs w:val="21"/>
        </w:rPr>
        <w:t>Před</w:t>
      </w:r>
      <w:proofErr w:type="spellEnd"/>
      <w:r w:rsidRPr="00331CE2">
        <w:rPr>
          <w:rFonts w:ascii="Arial" w:hAnsi="Arial" w:cs="Arial"/>
          <w:szCs w:val="21"/>
        </w:rPr>
        <w:t xml:space="preserve"> </w:t>
      </w:r>
      <w:proofErr w:type="spellStart"/>
      <w:r w:rsidRPr="00331CE2">
        <w:rPr>
          <w:rFonts w:ascii="Arial" w:hAnsi="Arial" w:cs="Arial"/>
          <w:szCs w:val="21"/>
        </w:rPr>
        <w:t>prováděním</w:t>
      </w:r>
      <w:proofErr w:type="spellEnd"/>
      <w:r w:rsidRPr="00331CE2">
        <w:rPr>
          <w:rFonts w:ascii="Arial" w:hAnsi="Arial" w:cs="Arial"/>
          <w:szCs w:val="21"/>
        </w:rPr>
        <w:t xml:space="preserve"> </w:t>
      </w:r>
      <w:proofErr w:type="spellStart"/>
      <w:r w:rsidRPr="00331CE2">
        <w:rPr>
          <w:rFonts w:ascii="Arial" w:hAnsi="Arial" w:cs="Arial"/>
          <w:szCs w:val="21"/>
        </w:rPr>
        <w:t>údržby</w:t>
      </w:r>
      <w:proofErr w:type="spellEnd"/>
      <w:r w:rsidRPr="00331CE2">
        <w:rPr>
          <w:rFonts w:ascii="Arial" w:hAnsi="Arial" w:cs="Arial"/>
          <w:szCs w:val="21"/>
        </w:rPr>
        <w:t xml:space="preserve"> se </w:t>
      </w:r>
      <w:proofErr w:type="spellStart"/>
      <w:r w:rsidRPr="00331CE2">
        <w:rPr>
          <w:rFonts w:ascii="Arial" w:hAnsi="Arial" w:cs="Arial"/>
          <w:szCs w:val="21"/>
        </w:rPr>
        <w:t>ujistěte</w:t>
      </w:r>
      <w:proofErr w:type="spellEnd"/>
      <w:r w:rsidRPr="00331CE2">
        <w:rPr>
          <w:rFonts w:ascii="Arial" w:hAnsi="Arial" w:cs="Arial"/>
          <w:szCs w:val="21"/>
        </w:rPr>
        <w:t xml:space="preserve">, </w:t>
      </w:r>
      <w:proofErr w:type="spellStart"/>
      <w:r w:rsidRPr="00331CE2">
        <w:rPr>
          <w:rFonts w:ascii="Arial" w:hAnsi="Arial" w:cs="Arial"/>
          <w:szCs w:val="21"/>
        </w:rPr>
        <w:t>že</w:t>
      </w:r>
      <w:proofErr w:type="spellEnd"/>
      <w:r w:rsidRPr="00331CE2">
        <w:rPr>
          <w:rFonts w:ascii="Arial" w:hAnsi="Arial" w:cs="Arial"/>
          <w:szCs w:val="21"/>
        </w:rPr>
        <w:t xml:space="preserve"> je </w:t>
      </w:r>
      <w:proofErr w:type="spellStart"/>
      <w:r w:rsidRPr="00331CE2">
        <w:rPr>
          <w:rFonts w:ascii="Arial" w:hAnsi="Arial" w:cs="Arial"/>
          <w:szCs w:val="21"/>
        </w:rPr>
        <w:t>vypnutý</w:t>
      </w:r>
      <w:proofErr w:type="spellEnd"/>
      <w:r w:rsidRPr="00331CE2">
        <w:rPr>
          <w:rFonts w:ascii="Arial" w:hAnsi="Arial" w:cs="Arial"/>
          <w:szCs w:val="21"/>
        </w:rPr>
        <w:t xml:space="preserve"> motor.</w:t>
      </w:r>
    </w:p>
    <w:p w14:paraId="1F931C93" w14:textId="77777777" w:rsidR="00536D4E" w:rsidRDefault="00536D4E">
      <w:pPr>
        <w:numPr>
          <w:ilvl w:val="0"/>
          <w:numId w:val="18"/>
        </w:numPr>
        <w:rPr>
          <w:rFonts w:ascii="Arial" w:hAnsi="Arial" w:cs="Arial"/>
          <w:szCs w:val="21"/>
        </w:rPr>
      </w:pPr>
      <w:r w:rsidRPr="00536D4E">
        <w:rPr>
          <w:rFonts w:ascii="Arial" w:hAnsi="Arial" w:cs="Arial"/>
          <w:szCs w:val="21"/>
        </w:rPr>
        <w:t xml:space="preserve">Po </w:t>
      </w:r>
      <w:proofErr w:type="spellStart"/>
      <w:r w:rsidRPr="00536D4E">
        <w:rPr>
          <w:rFonts w:ascii="Arial" w:hAnsi="Arial" w:cs="Arial"/>
          <w:szCs w:val="21"/>
        </w:rPr>
        <w:t>provedení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jakékoli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údržby</w:t>
      </w:r>
      <w:proofErr w:type="spellEnd"/>
      <w:r w:rsidRPr="00536D4E">
        <w:rPr>
          <w:rFonts w:ascii="Arial" w:hAnsi="Arial" w:cs="Arial"/>
          <w:szCs w:val="21"/>
        </w:rPr>
        <w:t xml:space="preserve"> se </w:t>
      </w:r>
      <w:proofErr w:type="spellStart"/>
      <w:r w:rsidRPr="00536D4E">
        <w:rPr>
          <w:rFonts w:ascii="Arial" w:hAnsi="Arial" w:cs="Arial"/>
          <w:szCs w:val="21"/>
        </w:rPr>
        <w:t>ujistěte</w:t>
      </w:r>
      <w:proofErr w:type="spellEnd"/>
      <w:r w:rsidRPr="00536D4E">
        <w:rPr>
          <w:rFonts w:ascii="Arial" w:hAnsi="Arial" w:cs="Arial"/>
          <w:szCs w:val="21"/>
        </w:rPr>
        <w:t xml:space="preserve">, </w:t>
      </w:r>
      <w:proofErr w:type="spellStart"/>
      <w:r w:rsidRPr="00536D4E">
        <w:rPr>
          <w:rFonts w:ascii="Arial" w:hAnsi="Arial" w:cs="Arial"/>
          <w:szCs w:val="21"/>
        </w:rPr>
        <w:t>že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jsou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všechny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ochranné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kryty</w:t>
      </w:r>
      <w:proofErr w:type="spellEnd"/>
      <w:r w:rsidRPr="00536D4E">
        <w:rPr>
          <w:rFonts w:ascii="Arial" w:hAnsi="Arial" w:cs="Arial"/>
          <w:szCs w:val="21"/>
        </w:rPr>
        <w:t xml:space="preserve">, </w:t>
      </w:r>
      <w:proofErr w:type="spellStart"/>
      <w:r w:rsidRPr="00536D4E">
        <w:rPr>
          <w:rFonts w:ascii="Arial" w:hAnsi="Arial" w:cs="Arial"/>
          <w:szCs w:val="21"/>
        </w:rPr>
        <w:t>štíty</w:t>
      </w:r>
      <w:proofErr w:type="spellEnd"/>
      <w:r w:rsidRPr="00536D4E">
        <w:rPr>
          <w:rFonts w:ascii="Arial" w:hAnsi="Arial" w:cs="Arial"/>
          <w:szCs w:val="21"/>
        </w:rPr>
        <w:t xml:space="preserve"> a </w:t>
      </w:r>
      <w:proofErr w:type="spellStart"/>
      <w:r w:rsidRPr="00536D4E">
        <w:rPr>
          <w:rFonts w:ascii="Arial" w:hAnsi="Arial" w:cs="Arial"/>
          <w:szCs w:val="21"/>
        </w:rPr>
        <w:t>bezpečnostní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prvky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před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použitím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štípače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dřeva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opět</w:t>
      </w:r>
      <w:proofErr w:type="spellEnd"/>
      <w:r w:rsidRPr="00536D4E">
        <w:rPr>
          <w:rFonts w:ascii="Arial" w:hAnsi="Arial" w:cs="Arial"/>
          <w:szCs w:val="21"/>
        </w:rPr>
        <w:t xml:space="preserve"> </w:t>
      </w:r>
      <w:proofErr w:type="spellStart"/>
      <w:r w:rsidRPr="00536D4E">
        <w:rPr>
          <w:rFonts w:ascii="Arial" w:hAnsi="Arial" w:cs="Arial"/>
          <w:szCs w:val="21"/>
        </w:rPr>
        <w:t>uloženy</w:t>
      </w:r>
      <w:proofErr w:type="spellEnd"/>
      <w:r w:rsidRPr="00536D4E">
        <w:rPr>
          <w:rFonts w:ascii="Arial" w:hAnsi="Arial" w:cs="Arial"/>
          <w:szCs w:val="21"/>
        </w:rPr>
        <w:t>.</w:t>
      </w:r>
    </w:p>
    <w:p w14:paraId="5AC743D6" w14:textId="77777777" w:rsidR="009C2D6E" w:rsidRDefault="009C2D6E">
      <w:pPr>
        <w:numPr>
          <w:ilvl w:val="0"/>
          <w:numId w:val="18"/>
        </w:numPr>
        <w:rPr>
          <w:rFonts w:ascii="Arial" w:hAnsi="Arial" w:cs="Arial"/>
          <w:szCs w:val="21"/>
        </w:rPr>
      </w:pPr>
      <w:proofErr w:type="spellStart"/>
      <w:r w:rsidRPr="009C2D6E">
        <w:rPr>
          <w:rFonts w:ascii="Arial" w:hAnsi="Arial" w:cs="Arial"/>
          <w:szCs w:val="21"/>
        </w:rPr>
        <w:t>Před</w:t>
      </w:r>
      <w:proofErr w:type="spellEnd"/>
      <w:r w:rsidRPr="009C2D6E">
        <w:rPr>
          <w:rFonts w:ascii="Arial" w:hAnsi="Arial" w:cs="Arial"/>
          <w:szCs w:val="21"/>
        </w:rPr>
        <w:t xml:space="preserve"> </w:t>
      </w:r>
      <w:proofErr w:type="spellStart"/>
      <w:r w:rsidRPr="009C2D6E">
        <w:rPr>
          <w:rFonts w:ascii="Arial" w:hAnsi="Arial" w:cs="Arial"/>
          <w:szCs w:val="21"/>
        </w:rPr>
        <w:t>zahájením</w:t>
      </w:r>
      <w:proofErr w:type="spellEnd"/>
      <w:r w:rsidRPr="009C2D6E">
        <w:rPr>
          <w:rFonts w:ascii="Arial" w:hAnsi="Arial" w:cs="Arial"/>
          <w:szCs w:val="21"/>
        </w:rPr>
        <w:t xml:space="preserve"> </w:t>
      </w:r>
      <w:proofErr w:type="spellStart"/>
      <w:r w:rsidRPr="009C2D6E">
        <w:rPr>
          <w:rFonts w:ascii="Arial" w:hAnsi="Arial" w:cs="Arial"/>
          <w:szCs w:val="21"/>
        </w:rPr>
        <w:t>provozu</w:t>
      </w:r>
      <w:proofErr w:type="spellEnd"/>
      <w:r w:rsidRPr="009C2D6E">
        <w:rPr>
          <w:rFonts w:ascii="Arial" w:hAnsi="Arial" w:cs="Arial"/>
          <w:szCs w:val="21"/>
        </w:rPr>
        <w:t xml:space="preserve"> se </w:t>
      </w:r>
      <w:proofErr w:type="spellStart"/>
      <w:r w:rsidRPr="009C2D6E">
        <w:rPr>
          <w:rFonts w:ascii="Arial" w:hAnsi="Arial" w:cs="Arial"/>
          <w:szCs w:val="21"/>
        </w:rPr>
        <w:t>ujistěte</w:t>
      </w:r>
      <w:proofErr w:type="spellEnd"/>
      <w:r w:rsidRPr="009C2D6E">
        <w:rPr>
          <w:rFonts w:ascii="Arial" w:hAnsi="Arial" w:cs="Arial"/>
          <w:szCs w:val="21"/>
        </w:rPr>
        <w:t xml:space="preserve">, </w:t>
      </w:r>
      <w:proofErr w:type="spellStart"/>
      <w:r w:rsidRPr="009C2D6E">
        <w:rPr>
          <w:rFonts w:ascii="Arial" w:hAnsi="Arial" w:cs="Arial"/>
          <w:szCs w:val="21"/>
        </w:rPr>
        <w:t>že</w:t>
      </w:r>
      <w:proofErr w:type="spellEnd"/>
      <w:r w:rsidRPr="009C2D6E">
        <w:rPr>
          <w:rFonts w:ascii="Arial" w:hAnsi="Arial" w:cs="Arial"/>
          <w:szCs w:val="21"/>
        </w:rPr>
        <w:t xml:space="preserve"> </w:t>
      </w:r>
      <w:proofErr w:type="spellStart"/>
      <w:r w:rsidRPr="009C2D6E">
        <w:rPr>
          <w:rFonts w:ascii="Arial" w:hAnsi="Arial" w:cs="Arial"/>
          <w:szCs w:val="21"/>
        </w:rPr>
        <w:t>pneumatiky</w:t>
      </w:r>
      <w:proofErr w:type="spellEnd"/>
      <w:r w:rsidRPr="009C2D6E">
        <w:rPr>
          <w:rFonts w:ascii="Arial" w:hAnsi="Arial" w:cs="Arial"/>
          <w:szCs w:val="21"/>
        </w:rPr>
        <w:t xml:space="preserve"> </w:t>
      </w:r>
      <w:proofErr w:type="spellStart"/>
      <w:r w:rsidRPr="009C2D6E">
        <w:rPr>
          <w:rFonts w:ascii="Arial" w:hAnsi="Arial" w:cs="Arial"/>
          <w:szCs w:val="21"/>
        </w:rPr>
        <w:t>mají</w:t>
      </w:r>
      <w:proofErr w:type="spellEnd"/>
      <w:r w:rsidRPr="009C2D6E">
        <w:rPr>
          <w:rFonts w:ascii="Arial" w:hAnsi="Arial" w:cs="Arial"/>
          <w:szCs w:val="21"/>
        </w:rPr>
        <w:t xml:space="preserve"> DOPORUČENÝ TLAK V PNEUMATIKÁCH.</w:t>
      </w:r>
    </w:p>
    <w:p w14:paraId="76915CC7" w14:textId="77777777" w:rsidR="009C2D6E" w:rsidRPr="009C2D6E" w:rsidRDefault="009C2D6E">
      <w:pPr>
        <w:numPr>
          <w:ilvl w:val="0"/>
          <w:numId w:val="18"/>
        </w:numPr>
        <w:rPr>
          <w:rFonts w:ascii="Arial" w:hAnsi="Arial" w:cs="Arial"/>
          <w:szCs w:val="21"/>
        </w:rPr>
      </w:pPr>
      <w:proofErr w:type="spellStart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>Pravidelně</w:t>
      </w:r>
      <w:proofErr w:type="spellEnd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 xml:space="preserve"> </w:t>
      </w:r>
      <w:proofErr w:type="spellStart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>promazávejte</w:t>
      </w:r>
      <w:proofErr w:type="spellEnd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 xml:space="preserve"> oblast </w:t>
      </w:r>
      <w:proofErr w:type="spellStart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>náprav</w:t>
      </w:r>
      <w:proofErr w:type="spellEnd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 xml:space="preserve"> a </w:t>
      </w:r>
      <w:proofErr w:type="spellStart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>ložisek</w:t>
      </w:r>
      <w:proofErr w:type="spellEnd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 xml:space="preserve"> </w:t>
      </w:r>
      <w:proofErr w:type="spellStart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>kol</w:t>
      </w:r>
      <w:proofErr w:type="spellEnd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 xml:space="preserve">, </w:t>
      </w:r>
      <w:proofErr w:type="spellStart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>nebo</w:t>
      </w:r>
      <w:proofErr w:type="spellEnd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 xml:space="preserve"> je-li to </w:t>
      </w:r>
      <w:proofErr w:type="spellStart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>nutné</w:t>
      </w:r>
      <w:proofErr w:type="spellEnd"/>
      <w:r w:rsidRPr="009C2D6E">
        <w:rPr>
          <w:rFonts w:ascii="Tahoma" w:hAnsi="Tahoma" w:cs="Tahoma"/>
          <w:kern w:val="0"/>
          <w:sz w:val="22"/>
          <w:szCs w:val="22"/>
          <w:lang w:eastAsia="en-US"/>
        </w:rPr>
        <w:t>.</w:t>
      </w:r>
    </w:p>
    <w:p w14:paraId="4F83271E" w14:textId="77777777" w:rsidR="00955AA4" w:rsidRPr="00955AA4" w:rsidRDefault="00955AA4">
      <w:pPr>
        <w:numPr>
          <w:ilvl w:val="0"/>
          <w:numId w:val="18"/>
        </w:numPr>
        <w:rPr>
          <w:rFonts w:ascii="Arial" w:hAnsi="Arial" w:cs="Arial"/>
          <w:szCs w:val="21"/>
        </w:rPr>
      </w:pPr>
      <w:r w:rsidRPr="00955AA4">
        <w:rPr>
          <w:rFonts w:ascii="Tahoma" w:hAnsi="Tahoma" w:cs="Tahoma"/>
          <w:lang w:eastAsia="en-US"/>
        </w:rPr>
        <w:t xml:space="preserve">Po </w:t>
      </w:r>
      <w:proofErr w:type="spellStart"/>
      <w:r w:rsidRPr="00955AA4">
        <w:rPr>
          <w:rFonts w:ascii="Tahoma" w:hAnsi="Tahoma" w:cs="Tahoma"/>
          <w:lang w:eastAsia="en-US"/>
        </w:rPr>
        <w:t>namazání</w:t>
      </w:r>
      <w:proofErr w:type="spellEnd"/>
      <w:r w:rsidRPr="00955AA4">
        <w:rPr>
          <w:rFonts w:ascii="Tahoma" w:hAnsi="Tahoma" w:cs="Tahoma"/>
          <w:lang w:eastAsia="en-US"/>
        </w:rPr>
        <w:t xml:space="preserve"> </w:t>
      </w:r>
      <w:proofErr w:type="spellStart"/>
      <w:r w:rsidRPr="00955AA4">
        <w:rPr>
          <w:rFonts w:ascii="Tahoma" w:hAnsi="Tahoma" w:cs="Tahoma"/>
          <w:lang w:eastAsia="en-US"/>
        </w:rPr>
        <w:t>ložisek</w:t>
      </w:r>
      <w:proofErr w:type="spellEnd"/>
      <w:r w:rsidRPr="00955AA4">
        <w:rPr>
          <w:rFonts w:ascii="Tahoma" w:hAnsi="Tahoma" w:cs="Tahoma"/>
          <w:lang w:eastAsia="en-US"/>
        </w:rPr>
        <w:t xml:space="preserve"> </w:t>
      </w:r>
      <w:proofErr w:type="spellStart"/>
      <w:r w:rsidRPr="00955AA4">
        <w:rPr>
          <w:rFonts w:ascii="Tahoma" w:hAnsi="Tahoma" w:cs="Tahoma"/>
          <w:lang w:eastAsia="en-US"/>
        </w:rPr>
        <w:t>kol</w:t>
      </w:r>
      <w:proofErr w:type="spellEnd"/>
      <w:r w:rsidRPr="00955AA4">
        <w:rPr>
          <w:rFonts w:ascii="Tahoma" w:hAnsi="Tahoma" w:cs="Tahoma"/>
          <w:lang w:eastAsia="en-US"/>
        </w:rPr>
        <w:t xml:space="preserve"> se </w:t>
      </w:r>
      <w:proofErr w:type="spellStart"/>
      <w:r w:rsidRPr="00955AA4">
        <w:rPr>
          <w:rFonts w:ascii="Tahoma" w:hAnsi="Tahoma" w:cs="Tahoma"/>
          <w:lang w:eastAsia="en-US"/>
        </w:rPr>
        <w:t>ujistěte</w:t>
      </w:r>
      <w:proofErr w:type="spellEnd"/>
      <w:r w:rsidRPr="00955AA4">
        <w:rPr>
          <w:rFonts w:ascii="Tahoma" w:hAnsi="Tahoma" w:cs="Tahoma"/>
          <w:lang w:eastAsia="en-US"/>
        </w:rPr>
        <w:t xml:space="preserve">, </w:t>
      </w:r>
      <w:proofErr w:type="spellStart"/>
      <w:r w:rsidRPr="00955AA4">
        <w:rPr>
          <w:rFonts w:ascii="Tahoma" w:hAnsi="Tahoma" w:cs="Tahoma"/>
          <w:lang w:eastAsia="en-US"/>
        </w:rPr>
        <w:t>že</w:t>
      </w:r>
      <w:proofErr w:type="spellEnd"/>
      <w:r w:rsidRPr="00955AA4">
        <w:rPr>
          <w:rFonts w:ascii="Tahoma" w:hAnsi="Tahoma" w:cs="Tahoma"/>
          <w:lang w:eastAsia="en-US"/>
        </w:rPr>
        <w:t xml:space="preserve"> </w:t>
      </w:r>
      <w:proofErr w:type="spellStart"/>
      <w:r w:rsidRPr="00955AA4">
        <w:rPr>
          <w:rFonts w:ascii="Tahoma" w:hAnsi="Tahoma" w:cs="Tahoma"/>
          <w:lang w:eastAsia="en-US"/>
        </w:rPr>
        <w:t>jsou</w:t>
      </w:r>
      <w:proofErr w:type="spellEnd"/>
      <w:r w:rsidRPr="00955AA4">
        <w:rPr>
          <w:rFonts w:ascii="Tahoma" w:hAnsi="Tahoma" w:cs="Tahoma"/>
          <w:lang w:eastAsia="en-US"/>
        </w:rPr>
        <w:t xml:space="preserve"> </w:t>
      </w:r>
      <w:proofErr w:type="spellStart"/>
      <w:r w:rsidRPr="00955AA4">
        <w:rPr>
          <w:rFonts w:ascii="Tahoma" w:hAnsi="Tahoma" w:cs="Tahoma"/>
          <w:lang w:eastAsia="en-US"/>
        </w:rPr>
        <w:t>matice</w:t>
      </w:r>
      <w:proofErr w:type="spellEnd"/>
      <w:r w:rsidRPr="00955AA4">
        <w:rPr>
          <w:rFonts w:ascii="Tahoma" w:hAnsi="Tahoma" w:cs="Tahoma"/>
          <w:lang w:eastAsia="en-US"/>
        </w:rPr>
        <w:t xml:space="preserve"> a </w:t>
      </w:r>
      <w:proofErr w:type="spellStart"/>
      <w:r w:rsidRPr="00955AA4">
        <w:rPr>
          <w:rFonts w:ascii="Tahoma" w:hAnsi="Tahoma" w:cs="Tahoma"/>
          <w:lang w:eastAsia="en-US"/>
        </w:rPr>
        <w:t>čepy</w:t>
      </w:r>
      <w:proofErr w:type="spellEnd"/>
      <w:r w:rsidRPr="00955AA4">
        <w:rPr>
          <w:rFonts w:ascii="Tahoma" w:hAnsi="Tahoma" w:cs="Tahoma"/>
          <w:lang w:eastAsia="en-US"/>
        </w:rPr>
        <w:t xml:space="preserve"> </w:t>
      </w:r>
      <w:proofErr w:type="spellStart"/>
      <w:r w:rsidRPr="00955AA4">
        <w:rPr>
          <w:rFonts w:ascii="Tahoma" w:hAnsi="Tahoma" w:cs="Tahoma"/>
          <w:lang w:eastAsia="en-US"/>
        </w:rPr>
        <w:t>nápravy</w:t>
      </w:r>
      <w:proofErr w:type="spellEnd"/>
      <w:r w:rsidRPr="00955AA4">
        <w:rPr>
          <w:rFonts w:ascii="Tahoma" w:hAnsi="Tahoma" w:cs="Tahoma"/>
          <w:lang w:eastAsia="en-US"/>
        </w:rPr>
        <w:t xml:space="preserve"> na </w:t>
      </w:r>
      <w:proofErr w:type="spellStart"/>
      <w:r w:rsidRPr="00955AA4">
        <w:rPr>
          <w:rFonts w:ascii="Tahoma" w:hAnsi="Tahoma" w:cs="Tahoma"/>
          <w:lang w:eastAsia="en-US"/>
        </w:rPr>
        <w:t>svém</w:t>
      </w:r>
      <w:proofErr w:type="spellEnd"/>
      <w:r w:rsidRPr="00955AA4">
        <w:rPr>
          <w:rFonts w:ascii="Tahoma" w:hAnsi="Tahoma" w:cs="Tahoma"/>
          <w:lang w:eastAsia="en-US"/>
        </w:rPr>
        <w:t xml:space="preserve"> </w:t>
      </w:r>
      <w:proofErr w:type="spellStart"/>
      <w:r w:rsidRPr="00955AA4">
        <w:rPr>
          <w:rFonts w:ascii="Tahoma" w:hAnsi="Tahoma" w:cs="Tahoma"/>
          <w:lang w:eastAsia="en-US"/>
        </w:rPr>
        <w:t>místě</w:t>
      </w:r>
      <w:proofErr w:type="spellEnd"/>
      <w:r w:rsidRPr="00955AA4">
        <w:rPr>
          <w:rFonts w:ascii="Tahoma" w:hAnsi="Tahoma" w:cs="Tahoma"/>
          <w:lang w:eastAsia="en-US"/>
        </w:rPr>
        <w:t xml:space="preserve"> a </w:t>
      </w:r>
      <w:proofErr w:type="spellStart"/>
      <w:r w:rsidRPr="00955AA4">
        <w:rPr>
          <w:rFonts w:ascii="Tahoma" w:hAnsi="Tahoma" w:cs="Tahoma"/>
          <w:lang w:eastAsia="en-US"/>
        </w:rPr>
        <w:t>zajištěny</w:t>
      </w:r>
      <w:proofErr w:type="spellEnd"/>
      <w:r w:rsidRPr="00955AA4">
        <w:rPr>
          <w:rFonts w:ascii="Tahoma" w:hAnsi="Tahoma" w:cs="Tahoma"/>
          <w:lang w:eastAsia="en-US"/>
        </w:rPr>
        <w:t>.</w:t>
      </w:r>
    </w:p>
    <w:p w14:paraId="0CE23E94" w14:textId="77777777" w:rsidR="00955AA4" w:rsidRPr="00955AA4" w:rsidRDefault="00955AA4">
      <w:pPr>
        <w:numPr>
          <w:ilvl w:val="0"/>
          <w:numId w:val="18"/>
        </w:numPr>
        <w:rPr>
          <w:rFonts w:ascii="Arial" w:hAnsi="Arial" w:cs="Arial"/>
          <w:szCs w:val="21"/>
        </w:rPr>
      </w:pPr>
      <w:proofErr w:type="spellStart"/>
      <w:r w:rsidRPr="00955AA4">
        <w:rPr>
          <w:rFonts w:ascii="Arial" w:hAnsi="Arial" w:cs="Arial"/>
          <w:kern w:val="0"/>
          <w:szCs w:val="21"/>
          <w:lang w:eastAsia="en-US"/>
        </w:rPr>
        <w:t>Pravidelně</w:t>
      </w:r>
      <w:proofErr w:type="spellEnd"/>
      <w:r w:rsidRPr="00955AA4">
        <w:rPr>
          <w:rFonts w:ascii="Arial" w:hAnsi="Arial" w:cs="Arial"/>
          <w:kern w:val="0"/>
          <w:szCs w:val="21"/>
          <w:lang w:eastAsia="en-US"/>
        </w:rPr>
        <w:t xml:space="preserve"> </w:t>
      </w:r>
      <w:proofErr w:type="spellStart"/>
      <w:r w:rsidRPr="00955AA4">
        <w:rPr>
          <w:rFonts w:ascii="Arial" w:hAnsi="Arial" w:cs="Arial"/>
          <w:kern w:val="0"/>
          <w:szCs w:val="21"/>
          <w:lang w:eastAsia="en-US"/>
        </w:rPr>
        <w:t>kontrolujte</w:t>
      </w:r>
      <w:proofErr w:type="spellEnd"/>
      <w:r w:rsidRPr="00955AA4">
        <w:rPr>
          <w:rFonts w:ascii="Arial" w:hAnsi="Arial" w:cs="Arial"/>
          <w:kern w:val="0"/>
          <w:szCs w:val="21"/>
          <w:lang w:eastAsia="en-US"/>
        </w:rPr>
        <w:t xml:space="preserve"> </w:t>
      </w:r>
      <w:proofErr w:type="spellStart"/>
      <w:r w:rsidRPr="00955AA4">
        <w:rPr>
          <w:rFonts w:ascii="Arial" w:hAnsi="Arial" w:cs="Arial"/>
          <w:kern w:val="0"/>
          <w:szCs w:val="21"/>
          <w:lang w:eastAsia="en-US"/>
        </w:rPr>
        <w:t>těsnost</w:t>
      </w:r>
      <w:proofErr w:type="spellEnd"/>
      <w:r w:rsidRPr="00955AA4">
        <w:rPr>
          <w:rFonts w:ascii="Arial" w:hAnsi="Arial" w:cs="Arial"/>
          <w:kern w:val="0"/>
          <w:szCs w:val="21"/>
          <w:lang w:eastAsia="en-US"/>
        </w:rPr>
        <w:t xml:space="preserve"> </w:t>
      </w:r>
      <w:proofErr w:type="gramStart"/>
      <w:r w:rsidRPr="00955AA4">
        <w:rPr>
          <w:rFonts w:ascii="Arial" w:hAnsi="Arial" w:cs="Arial"/>
          <w:kern w:val="0"/>
          <w:szCs w:val="21"/>
          <w:lang w:eastAsia="en-US"/>
        </w:rPr>
        <w:t>a</w:t>
      </w:r>
      <w:proofErr w:type="gramEnd"/>
      <w:r w:rsidRPr="00955AA4">
        <w:rPr>
          <w:rFonts w:ascii="Arial" w:hAnsi="Arial" w:cs="Arial"/>
          <w:kern w:val="0"/>
          <w:szCs w:val="21"/>
          <w:lang w:eastAsia="en-US"/>
        </w:rPr>
        <w:t xml:space="preserve"> </w:t>
      </w:r>
      <w:proofErr w:type="spellStart"/>
      <w:r w:rsidRPr="00955AA4">
        <w:rPr>
          <w:rFonts w:ascii="Arial" w:hAnsi="Arial" w:cs="Arial"/>
          <w:kern w:val="0"/>
          <w:szCs w:val="21"/>
          <w:lang w:eastAsia="en-US"/>
        </w:rPr>
        <w:t>opotřebení</w:t>
      </w:r>
      <w:proofErr w:type="spellEnd"/>
      <w:r w:rsidRPr="00955AA4">
        <w:rPr>
          <w:rFonts w:ascii="Arial" w:hAnsi="Arial" w:cs="Arial"/>
          <w:kern w:val="0"/>
          <w:szCs w:val="21"/>
          <w:lang w:eastAsia="en-US"/>
        </w:rPr>
        <w:t xml:space="preserve"> </w:t>
      </w:r>
      <w:proofErr w:type="spellStart"/>
      <w:r w:rsidRPr="00955AA4">
        <w:rPr>
          <w:rFonts w:ascii="Arial" w:hAnsi="Arial" w:cs="Arial"/>
          <w:kern w:val="0"/>
          <w:szCs w:val="21"/>
          <w:lang w:eastAsia="en-US"/>
        </w:rPr>
        <w:t>všech</w:t>
      </w:r>
      <w:proofErr w:type="spellEnd"/>
      <w:r w:rsidRPr="00955AA4">
        <w:rPr>
          <w:rFonts w:ascii="Arial" w:hAnsi="Arial" w:cs="Arial"/>
          <w:kern w:val="0"/>
          <w:szCs w:val="21"/>
          <w:lang w:eastAsia="en-US"/>
        </w:rPr>
        <w:t xml:space="preserve"> </w:t>
      </w:r>
      <w:proofErr w:type="spellStart"/>
      <w:r w:rsidRPr="00955AA4">
        <w:rPr>
          <w:rFonts w:ascii="Arial" w:hAnsi="Arial" w:cs="Arial"/>
          <w:kern w:val="0"/>
          <w:szCs w:val="21"/>
          <w:lang w:eastAsia="en-US"/>
        </w:rPr>
        <w:t>spojovacích</w:t>
      </w:r>
      <w:proofErr w:type="spellEnd"/>
      <w:r w:rsidRPr="00955AA4">
        <w:rPr>
          <w:rFonts w:ascii="Arial" w:hAnsi="Arial" w:cs="Arial"/>
          <w:kern w:val="0"/>
          <w:szCs w:val="21"/>
          <w:lang w:eastAsia="en-US"/>
        </w:rPr>
        <w:t xml:space="preserve"> </w:t>
      </w:r>
      <w:proofErr w:type="spellStart"/>
      <w:r w:rsidRPr="00955AA4">
        <w:rPr>
          <w:rFonts w:ascii="Arial" w:hAnsi="Arial" w:cs="Arial"/>
          <w:kern w:val="0"/>
          <w:szCs w:val="21"/>
          <w:lang w:eastAsia="en-US"/>
        </w:rPr>
        <w:t>prvků</w:t>
      </w:r>
      <w:proofErr w:type="spellEnd"/>
      <w:r w:rsidRPr="00955AA4">
        <w:rPr>
          <w:rFonts w:ascii="Arial" w:hAnsi="Arial" w:cs="Arial"/>
          <w:kern w:val="0"/>
          <w:szCs w:val="21"/>
          <w:lang w:eastAsia="en-US"/>
        </w:rPr>
        <w:t xml:space="preserve">, </w:t>
      </w:r>
      <w:proofErr w:type="spellStart"/>
      <w:r w:rsidRPr="00955AA4">
        <w:rPr>
          <w:rFonts w:ascii="Arial" w:hAnsi="Arial" w:cs="Arial"/>
          <w:kern w:val="0"/>
          <w:szCs w:val="21"/>
          <w:lang w:eastAsia="en-US"/>
        </w:rPr>
        <w:t>krytu</w:t>
      </w:r>
      <w:proofErr w:type="spellEnd"/>
      <w:r w:rsidRPr="00955AA4">
        <w:rPr>
          <w:rFonts w:ascii="Arial" w:hAnsi="Arial" w:cs="Arial"/>
          <w:kern w:val="0"/>
          <w:szCs w:val="21"/>
          <w:lang w:eastAsia="en-US"/>
        </w:rPr>
        <w:t xml:space="preserve">, </w:t>
      </w:r>
      <w:proofErr w:type="spellStart"/>
      <w:r w:rsidRPr="00955AA4">
        <w:rPr>
          <w:rFonts w:ascii="Arial" w:hAnsi="Arial" w:cs="Arial"/>
          <w:kern w:val="0"/>
          <w:szCs w:val="21"/>
          <w:lang w:eastAsia="en-US"/>
        </w:rPr>
        <w:t>řetězu</w:t>
      </w:r>
      <w:proofErr w:type="spellEnd"/>
      <w:r w:rsidRPr="00955AA4">
        <w:rPr>
          <w:rFonts w:ascii="Arial" w:hAnsi="Arial" w:cs="Arial"/>
          <w:kern w:val="0"/>
          <w:szCs w:val="21"/>
          <w:lang w:eastAsia="en-US"/>
        </w:rPr>
        <w:t xml:space="preserve"> a </w:t>
      </w:r>
      <w:proofErr w:type="spellStart"/>
      <w:r w:rsidRPr="00955AA4">
        <w:rPr>
          <w:rFonts w:ascii="Arial" w:hAnsi="Arial" w:cs="Arial"/>
          <w:kern w:val="0"/>
          <w:szCs w:val="21"/>
          <w:lang w:eastAsia="en-US"/>
        </w:rPr>
        <w:t>řemenů</w:t>
      </w:r>
      <w:proofErr w:type="spellEnd"/>
      <w:r w:rsidRPr="00955AA4">
        <w:rPr>
          <w:rFonts w:ascii="Arial" w:hAnsi="Arial" w:cs="Arial"/>
          <w:kern w:val="0"/>
          <w:szCs w:val="21"/>
          <w:lang w:eastAsia="en-US"/>
        </w:rPr>
        <w:t>.</w:t>
      </w:r>
    </w:p>
    <w:p w14:paraId="22594084" w14:textId="136AB9DD" w:rsidR="00CA03DA" w:rsidRPr="00DD3C8B" w:rsidRDefault="00955AA4">
      <w:pPr>
        <w:numPr>
          <w:ilvl w:val="0"/>
          <w:numId w:val="18"/>
        </w:numPr>
        <w:rPr>
          <w:rFonts w:ascii="Arial" w:hAnsi="Arial" w:cs="Arial"/>
          <w:szCs w:val="21"/>
        </w:rPr>
      </w:pPr>
      <w:proofErr w:type="spellStart"/>
      <w:r w:rsidRPr="00955AA4">
        <w:rPr>
          <w:rFonts w:ascii="Arial" w:hAnsi="Arial" w:cs="Arial"/>
          <w:szCs w:val="21"/>
        </w:rPr>
        <w:t>Ročně</w:t>
      </w:r>
      <w:proofErr w:type="spellEnd"/>
      <w:r w:rsidRPr="00955AA4">
        <w:rPr>
          <w:rFonts w:ascii="Arial" w:hAnsi="Arial" w:cs="Arial"/>
          <w:szCs w:val="21"/>
        </w:rPr>
        <w:t xml:space="preserve"> </w:t>
      </w:r>
      <w:proofErr w:type="spellStart"/>
      <w:r w:rsidRPr="00955AA4">
        <w:rPr>
          <w:rFonts w:ascii="Arial" w:hAnsi="Arial" w:cs="Arial"/>
          <w:szCs w:val="21"/>
        </w:rPr>
        <w:t>vyčistěte</w:t>
      </w:r>
      <w:proofErr w:type="spellEnd"/>
      <w:r w:rsidRPr="00955AA4">
        <w:rPr>
          <w:rFonts w:ascii="Arial" w:hAnsi="Arial" w:cs="Arial"/>
          <w:szCs w:val="21"/>
        </w:rPr>
        <w:t xml:space="preserve"> a </w:t>
      </w:r>
      <w:proofErr w:type="spellStart"/>
      <w:r w:rsidRPr="00955AA4">
        <w:rPr>
          <w:rFonts w:ascii="Arial" w:hAnsi="Arial" w:cs="Arial"/>
          <w:szCs w:val="21"/>
        </w:rPr>
        <w:t>podle</w:t>
      </w:r>
      <w:proofErr w:type="spellEnd"/>
      <w:r w:rsidRPr="00955AA4">
        <w:rPr>
          <w:rFonts w:ascii="Arial" w:hAnsi="Arial" w:cs="Arial"/>
          <w:szCs w:val="21"/>
        </w:rPr>
        <w:t xml:space="preserve"> </w:t>
      </w:r>
      <w:proofErr w:type="spellStart"/>
      <w:r w:rsidRPr="00955AA4">
        <w:rPr>
          <w:rFonts w:ascii="Arial" w:hAnsi="Arial" w:cs="Arial"/>
          <w:szCs w:val="21"/>
        </w:rPr>
        <w:t>potřeby</w:t>
      </w:r>
      <w:proofErr w:type="spellEnd"/>
      <w:r w:rsidRPr="00955AA4">
        <w:rPr>
          <w:rFonts w:ascii="Arial" w:hAnsi="Arial" w:cs="Arial"/>
          <w:szCs w:val="21"/>
        </w:rPr>
        <w:t xml:space="preserve"> </w:t>
      </w:r>
      <w:proofErr w:type="spellStart"/>
      <w:r w:rsidRPr="00955AA4">
        <w:rPr>
          <w:rFonts w:ascii="Arial" w:hAnsi="Arial" w:cs="Arial"/>
          <w:szCs w:val="21"/>
        </w:rPr>
        <w:t>lehce</w:t>
      </w:r>
      <w:proofErr w:type="spellEnd"/>
      <w:r w:rsidRPr="00955AA4">
        <w:rPr>
          <w:rFonts w:ascii="Arial" w:hAnsi="Arial" w:cs="Arial"/>
          <w:szCs w:val="21"/>
        </w:rPr>
        <w:t xml:space="preserve"> </w:t>
      </w:r>
      <w:proofErr w:type="spellStart"/>
      <w:r w:rsidRPr="00955AA4">
        <w:rPr>
          <w:rFonts w:ascii="Arial" w:hAnsi="Arial" w:cs="Arial"/>
          <w:szCs w:val="21"/>
        </w:rPr>
        <w:t>promažte</w:t>
      </w:r>
      <w:proofErr w:type="spellEnd"/>
      <w:r w:rsidRPr="00955AA4">
        <w:rPr>
          <w:rFonts w:ascii="Arial" w:hAnsi="Arial" w:cs="Arial"/>
          <w:szCs w:val="21"/>
        </w:rPr>
        <w:t xml:space="preserve"> </w:t>
      </w:r>
      <w:proofErr w:type="spellStart"/>
      <w:r w:rsidRPr="00955AA4">
        <w:rPr>
          <w:rFonts w:ascii="Arial" w:hAnsi="Arial" w:cs="Arial"/>
          <w:szCs w:val="21"/>
        </w:rPr>
        <w:t>všechny</w:t>
      </w:r>
      <w:proofErr w:type="spellEnd"/>
      <w:r w:rsidRPr="00955AA4">
        <w:rPr>
          <w:rFonts w:ascii="Arial" w:hAnsi="Arial" w:cs="Arial"/>
          <w:szCs w:val="21"/>
        </w:rPr>
        <w:t xml:space="preserve"> </w:t>
      </w:r>
      <w:proofErr w:type="spellStart"/>
      <w:r w:rsidRPr="00955AA4">
        <w:rPr>
          <w:rFonts w:ascii="Arial" w:hAnsi="Arial" w:cs="Arial"/>
          <w:szCs w:val="21"/>
        </w:rPr>
        <w:t>pohyblivé</w:t>
      </w:r>
      <w:proofErr w:type="spellEnd"/>
      <w:r w:rsidRPr="00955AA4">
        <w:rPr>
          <w:rFonts w:ascii="Arial" w:hAnsi="Arial" w:cs="Arial"/>
          <w:szCs w:val="21"/>
        </w:rPr>
        <w:t xml:space="preserve"> </w:t>
      </w:r>
      <w:proofErr w:type="spellStart"/>
      <w:r w:rsidRPr="00955AA4">
        <w:rPr>
          <w:rFonts w:ascii="Arial" w:hAnsi="Arial" w:cs="Arial"/>
          <w:szCs w:val="21"/>
        </w:rPr>
        <w:t>části</w:t>
      </w:r>
      <w:proofErr w:type="spellEnd"/>
      <w:r w:rsidR="00CA03DA" w:rsidRPr="00DD3C8B">
        <w:rPr>
          <w:rFonts w:ascii="Arial" w:hAnsi="Arial" w:cs="Arial"/>
          <w:sz w:val="22"/>
        </w:rPr>
        <w:t>.</w:t>
      </w:r>
    </w:p>
    <w:p w14:paraId="069AF40D" w14:textId="77777777" w:rsidR="00374556" w:rsidRPr="00374556" w:rsidRDefault="00374556" w:rsidP="00163983">
      <w:pPr>
        <w:numPr>
          <w:ilvl w:val="0"/>
          <w:numId w:val="18"/>
        </w:numPr>
        <w:autoSpaceDE w:val="0"/>
        <w:autoSpaceDN w:val="0"/>
        <w:adjustRightInd w:val="0"/>
        <w:jc w:val="left"/>
        <w:rPr>
          <w:rFonts w:ascii="Arial" w:hAnsi="Arial" w:cs="Arial"/>
          <w:b/>
          <w:sz w:val="24"/>
        </w:rPr>
      </w:pPr>
      <w:proofErr w:type="spellStart"/>
      <w:r w:rsidRPr="00374556">
        <w:rPr>
          <w:rFonts w:ascii="Arial" w:hAnsi="Arial" w:cs="Arial"/>
          <w:szCs w:val="21"/>
        </w:rPr>
        <w:t>Pomocí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lesklé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smaltované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barvy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ve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spreji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odstraňte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poškrábané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nebo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opotřebované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lakované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kovové</w:t>
      </w:r>
      <w:proofErr w:type="spellEnd"/>
      <w:r w:rsidRPr="00374556">
        <w:rPr>
          <w:rFonts w:ascii="Arial" w:hAnsi="Arial" w:cs="Arial"/>
          <w:szCs w:val="21"/>
        </w:rPr>
        <w:t xml:space="preserve"> </w:t>
      </w:r>
      <w:proofErr w:type="spellStart"/>
      <w:r w:rsidRPr="00374556">
        <w:rPr>
          <w:rFonts w:ascii="Arial" w:hAnsi="Arial" w:cs="Arial"/>
          <w:szCs w:val="21"/>
        </w:rPr>
        <w:t>povrchy</w:t>
      </w:r>
      <w:proofErr w:type="spellEnd"/>
      <w:r w:rsidRPr="00374556">
        <w:rPr>
          <w:rFonts w:ascii="Arial" w:hAnsi="Arial" w:cs="Arial"/>
          <w:szCs w:val="21"/>
        </w:rPr>
        <w:t>.</w:t>
      </w:r>
    </w:p>
    <w:p w14:paraId="5A3F0A3C" w14:textId="77777777" w:rsidR="00374556" w:rsidRPr="00374556" w:rsidRDefault="00374556" w:rsidP="00374556">
      <w:pPr>
        <w:pStyle w:val="Odstavecseseznamem"/>
        <w:numPr>
          <w:ilvl w:val="0"/>
          <w:numId w:val="18"/>
        </w:numPr>
        <w:ind w:firstLineChars="0"/>
        <w:rPr>
          <w:rFonts w:ascii="Arial" w:hAnsi="Arial" w:cs="Arial"/>
          <w:szCs w:val="21"/>
        </w:rPr>
      </w:pPr>
      <w:proofErr w:type="spellStart"/>
      <w:r w:rsidRPr="00374556">
        <w:rPr>
          <w:rFonts w:ascii="Arial" w:hAnsi="Arial" w:cs="Arial"/>
          <w:b/>
          <w:sz w:val="24"/>
        </w:rPr>
        <w:t>Pokud</w:t>
      </w:r>
      <w:proofErr w:type="spellEnd"/>
      <w:r w:rsidRPr="00374556">
        <w:rPr>
          <w:rFonts w:ascii="Arial" w:hAnsi="Arial" w:cs="Arial"/>
          <w:b/>
          <w:sz w:val="24"/>
        </w:rPr>
        <w:t xml:space="preserve"> se </w:t>
      </w:r>
      <w:proofErr w:type="spellStart"/>
      <w:r w:rsidRPr="00374556">
        <w:rPr>
          <w:rFonts w:ascii="Arial" w:hAnsi="Arial" w:cs="Arial"/>
          <w:b/>
          <w:sz w:val="24"/>
        </w:rPr>
        <w:t>tlačná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deska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nemůže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úplně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vrátit</w:t>
      </w:r>
      <w:proofErr w:type="spellEnd"/>
      <w:r w:rsidRPr="00374556">
        <w:rPr>
          <w:rFonts w:ascii="Arial" w:hAnsi="Arial" w:cs="Arial"/>
          <w:b/>
          <w:sz w:val="24"/>
        </w:rPr>
        <w:t xml:space="preserve">, </w:t>
      </w:r>
      <w:proofErr w:type="spellStart"/>
      <w:r w:rsidRPr="00374556">
        <w:rPr>
          <w:rFonts w:ascii="Arial" w:hAnsi="Arial" w:cs="Arial"/>
          <w:b/>
          <w:sz w:val="24"/>
        </w:rPr>
        <w:t>vyčistěte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nečistoty</w:t>
      </w:r>
      <w:proofErr w:type="spellEnd"/>
      <w:r w:rsidRPr="00374556">
        <w:rPr>
          <w:rFonts w:ascii="Arial" w:hAnsi="Arial" w:cs="Arial"/>
          <w:b/>
          <w:sz w:val="24"/>
        </w:rPr>
        <w:t xml:space="preserve"> na </w:t>
      </w:r>
      <w:proofErr w:type="spellStart"/>
      <w:r w:rsidRPr="00374556">
        <w:rPr>
          <w:rFonts w:ascii="Arial" w:hAnsi="Arial" w:cs="Arial"/>
          <w:b/>
          <w:sz w:val="24"/>
        </w:rPr>
        <w:t>nosníku</w:t>
      </w:r>
      <w:proofErr w:type="spellEnd"/>
      <w:r w:rsidRPr="00374556">
        <w:rPr>
          <w:rFonts w:ascii="Arial" w:hAnsi="Arial" w:cs="Arial"/>
          <w:b/>
          <w:sz w:val="24"/>
        </w:rPr>
        <w:t xml:space="preserve">, aby se </w:t>
      </w:r>
      <w:proofErr w:type="spellStart"/>
      <w:r w:rsidRPr="00374556">
        <w:rPr>
          <w:rFonts w:ascii="Arial" w:hAnsi="Arial" w:cs="Arial"/>
          <w:b/>
          <w:sz w:val="24"/>
        </w:rPr>
        <w:t>nosník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promazal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mazacím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olejem</w:t>
      </w:r>
      <w:proofErr w:type="spellEnd"/>
      <w:r w:rsidRPr="00374556">
        <w:rPr>
          <w:rFonts w:ascii="Arial" w:hAnsi="Arial" w:cs="Arial"/>
          <w:b/>
          <w:sz w:val="24"/>
        </w:rPr>
        <w:t xml:space="preserve"> č. 68. </w:t>
      </w:r>
      <w:proofErr w:type="spellStart"/>
      <w:r w:rsidRPr="00374556">
        <w:rPr>
          <w:rFonts w:ascii="Arial" w:hAnsi="Arial" w:cs="Arial"/>
          <w:b/>
          <w:sz w:val="24"/>
        </w:rPr>
        <w:t>Rozdělte</w:t>
      </w:r>
      <w:proofErr w:type="spellEnd"/>
      <w:r w:rsidRPr="00374556">
        <w:rPr>
          <w:rFonts w:ascii="Arial" w:hAnsi="Arial" w:cs="Arial"/>
          <w:b/>
          <w:sz w:val="24"/>
        </w:rPr>
        <w:t xml:space="preserve"> se bez </w:t>
      </w:r>
      <w:proofErr w:type="spellStart"/>
      <w:r w:rsidRPr="00374556">
        <w:rPr>
          <w:rFonts w:ascii="Arial" w:hAnsi="Arial" w:cs="Arial"/>
          <w:b/>
          <w:sz w:val="24"/>
        </w:rPr>
        <w:t>dřeva</w:t>
      </w:r>
      <w:proofErr w:type="spellEnd"/>
      <w:r w:rsidRPr="00374556">
        <w:rPr>
          <w:rFonts w:ascii="Arial" w:hAnsi="Arial" w:cs="Arial"/>
          <w:b/>
          <w:sz w:val="24"/>
        </w:rPr>
        <w:t xml:space="preserve">, </w:t>
      </w:r>
      <w:proofErr w:type="spellStart"/>
      <w:r w:rsidRPr="00374556">
        <w:rPr>
          <w:rFonts w:ascii="Arial" w:hAnsi="Arial" w:cs="Arial"/>
          <w:b/>
          <w:sz w:val="24"/>
        </w:rPr>
        <w:t>dokud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nebude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možné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tlačnou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desku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přesně</w:t>
      </w:r>
      <w:proofErr w:type="spellEnd"/>
      <w:r w:rsidRPr="00374556">
        <w:rPr>
          <w:rFonts w:ascii="Arial" w:hAnsi="Arial" w:cs="Arial"/>
          <w:b/>
          <w:sz w:val="24"/>
        </w:rPr>
        <w:t xml:space="preserve"> </w:t>
      </w:r>
      <w:proofErr w:type="spellStart"/>
      <w:r w:rsidRPr="00374556">
        <w:rPr>
          <w:rFonts w:ascii="Arial" w:hAnsi="Arial" w:cs="Arial"/>
          <w:b/>
          <w:sz w:val="24"/>
        </w:rPr>
        <w:t>vrátit</w:t>
      </w:r>
      <w:proofErr w:type="spellEnd"/>
      <w:r w:rsidRPr="00374556">
        <w:rPr>
          <w:rFonts w:ascii="Arial" w:hAnsi="Arial" w:cs="Arial"/>
          <w:b/>
          <w:sz w:val="24"/>
        </w:rPr>
        <w:t>.</w:t>
      </w:r>
    </w:p>
    <w:p w14:paraId="134AD4E2" w14:textId="1D8A35CF" w:rsidR="00907277" w:rsidRPr="00374556" w:rsidRDefault="000769D7" w:rsidP="00374556">
      <w:pPr>
        <w:pStyle w:val="Odstavecseseznamem"/>
        <w:numPr>
          <w:ilvl w:val="0"/>
          <w:numId w:val="18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val="de-DE" w:eastAsia="de-DE"/>
        </w:rPr>
        <w:drawing>
          <wp:anchor distT="0" distB="0" distL="114300" distR="114300" simplePos="0" relativeHeight="251644416" behindDoc="0" locked="0" layoutInCell="1" allowOverlap="1" wp14:anchorId="7D12068F" wp14:editId="03B01ABC">
            <wp:simplePos x="0" y="0"/>
            <wp:positionH relativeFrom="column">
              <wp:posOffset>457201</wp:posOffset>
            </wp:positionH>
            <wp:positionV relativeFrom="paragraph">
              <wp:posOffset>36830</wp:posOffset>
            </wp:positionV>
            <wp:extent cx="4832494" cy="1762125"/>
            <wp:effectExtent l="19050" t="0" r="6206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94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D59DBF" w14:textId="77777777" w:rsidR="00CA03DA" w:rsidRDefault="00CA03DA">
      <w:pPr>
        <w:rPr>
          <w:rFonts w:ascii="Arial" w:hAnsi="Arial" w:cs="Arial"/>
          <w:szCs w:val="21"/>
        </w:rPr>
      </w:pPr>
    </w:p>
    <w:p w14:paraId="76117257" w14:textId="77777777" w:rsidR="000769D7" w:rsidRDefault="000769D7">
      <w:pPr>
        <w:rPr>
          <w:rFonts w:ascii="Arial" w:hAnsi="Arial" w:cs="Arial"/>
          <w:szCs w:val="21"/>
        </w:rPr>
      </w:pPr>
    </w:p>
    <w:p w14:paraId="165C582A" w14:textId="77777777" w:rsidR="000769D7" w:rsidRDefault="000769D7">
      <w:pPr>
        <w:rPr>
          <w:rFonts w:ascii="Arial" w:hAnsi="Arial" w:cs="Arial"/>
          <w:szCs w:val="21"/>
        </w:rPr>
      </w:pPr>
    </w:p>
    <w:p w14:paraId="6FAEEDBD" w14:textId="77777777" w:rsidR="000769D7" w:rsidRDefault="000769D7">
      <w:pPr>
        <w:rPr>
          <w:rFonts w:ascii="Arial" w:hAnsi="Arial" w:cs="Arial"/>
          <w:szCs w:val="21"/>
        </w:rPr>
      </w:pPr>
    </w:p>
    <w:p w14:paraId="24E36B7D" w14:textId="77777777" w:rsidR="000769D7" w:rsidRDefault="000769D7">
      <w:pPr>
        <w:rPr>
          <w:rFonts w:ascii="Arial" w:hAnsi="Arial" w:cs="Arial"/>
          <w:szCs w:val="21"/>
        </w:rPr>
      </w:pPr>
    </w:p>
    <w:p w14:paraId="439F6FC1" w14:textId="77777777" w:rsidR="000769D7" w:rsidRDefault="000769D7">
      <w:pPr>
        <w:rPr>
          <w:rFonts w:ascii="Arial" w:hAnsi="Arial" w:cs="Arial"/>
          <w:szCs w:val="21"/>
        </w:rPr>
      </w:pPr>
    </w:p>
    <w:p w14:paraId="568F14AE" w14:textId="77777777" w:rsidR="000769D7" w:rsidRDefault="000769D7">
      <w:pPr>
        <w:rPr>
          <w:rFonts w:ascii="Arial" w:hAnsi="Arial" w:cs="Arial"/>
          <w:szCs w:val="21"/>
        </w:rPr>
      </w:pPr>
    </w:p>
    <w:p w14:paraId="4A1941AF" w14:textId="77777777" w:rsidR="000769D7" w:rsidRDefault="000769D7">
      <w:pPr>
        <w:rPr>
          <w:rFonts w:ascii="Arial" w:hAnsi="Arial" w:cs="Arial"/>
          <w:szCs w:val="21"/>
        </w:rPr>
      </w:pPr>
    </w:p>
    <w:p w14:paraId="45F9B4AF" w14:textId="77777777" w:rsidR="000769D7" w:rsidRDefault="000769D7">
      <w:pPr>
        <w:rPr>
          <w:rFonts w:ascii="Arial" w:hAnsi="Arial" w:cs="Arial"/>
          <w:szCs w:val="21"/>
        </w:rPr>
      </w:pPr>
    </w:p>
    <w:p w14:paraId="17957CD0" w14:textId="3183DE54" w:rsidR="000769D7" w:rsidRDefault="000769D7">
      <w:pPr>
        <w:rPr>
          <w:rFonts w:ascii="Arial" w:hAnsi="Arial" w:cs="Arial"/>
          <w:szCs w:val="21"/>
        </w:rPr>
      </w:pPr>
    </w:p>
    <w:p w14:paraId="2AF51190" w14:textId="16AF7B03" w:rsidR="00374556" w:rsidRDefault="00374556">
      <w:pPr>
        <w:rPr>
          <w:rFonts w:ascii="Arial" w:hAnsi="Arial" w:cs="Arial"/>
          <w:szCs w:val="21"/>
        </w:rPr>
      </w:pPr>
    </w:p>
    <w:p w14:paraId="650ED052" w14:textId="045AB668" w:rsidR="00374556" w:rsidRDefault="00374556">
      <w:pPr>
        <w:rPr>
          <w:rFonts w:ascii="Arial" w:hAnsi="Arial" w:cs="Arial"/>
          <w:szCs w:val="21"/>
        </w:rPr>
      </w:pPr>
    </w:p>
    <w:p w14:paraId="27145460" w14:textId="77777777" w:rsidR="00374556" w:rsidRDefault="00374556">
      <w:pPr>
        <w:rPr>
          <w:rFonts w:ascii="Arial" w:hAnsi="Arial" w:cs="Arial"/>
          <w:szCs w:val="21"/>
        </w:rPr>
      </w:pPr>
    </w:p>
    <w:p w14:paraId="5CE1E5DE" w14:textId="77777777" w:rsidR="00CA03DA" w:rsidRPr="00DD3C8B" w:rsidRDefault="00CA03DA">
      <w:pPr>
        <w:rPr>
          <w:rFonts w:ascii="Arial" w:hAnsi="Arial" w:cs="Arial"/>
          <w:szCs w:val="21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2065"/>
        <w:gridCol w:w="5531"/>
      </w:tblGrid>
      <w:tr w:rsidR="00CA03DA" w:rsidRPr="00DD3C8B" w14:paraId="673C2B66" w14:textId="77777777">
        <w:tc>
          <w:tcPr>
            <w:tcW w:w="2070" w:type="dxa"/>
          </w:tcPr>
          <w:p w14:paraId="613C593A" w14:textId="0AEF80CB" w:rsidR="00CA03DA" w:rsidRPr="00DD3C8B" w:rsidRDefault="00374556">
            <w:pPr>
              <w:jc w:val="center"/>
              <w:rPr>
                <w:rFonts w:ascii="Arial" w:hAnsi="Arial" w:cs="Arial"/>
                <w:b/>
                <w:bCs/>
                <w:sz w:val="36"/>
              </w:rPr>
            </w:pPr>
            <w:r>
              <w:rPr>
                <w:rFonts w:ascii="Arial" w:hAnsi="Arial" w:cs="Arial"/>
                <w:b/>
                <w:bCs/>
                <w:sz w:val="36"/>
              </w:rPr>
              <w:t>Co</w:t>
            </w:r>
          </w:p>
        </w:tc>
        <w:tc>
          <w:tcPr>
            <w:tcW w:w="2065" w:type="dxa"/>
          </w:tcPr>
          <w:p w14:paraId="6337EF45" w14:textId="082F539B" w:rsidR="00CA03DA" w:rsidRPr="00DD3C8B" w:rsidRDefault="00374556">
            <w:pPr>
              <w:jc w:val="center"/>
              <w:rPr>
                <w:rFonts w:ascii="Arial" w:hAnsi="Arial" w:cs="Arial"/>
                <w:b/>
                <w:bCs/>
                <w:sz w:val="3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36"/>
              </w:rPr>
              <w:t>Kdy</w:t>
            </w:r>
            <w:proofErr w:type="spellEnd"/>
          </w:p>
        </w:tc>
        <w:tc>
          <w:tcPr>
            <w:tcW w:w="5531" w:type="dxa"/>
          </w:tcPr>
          <w:p w14:paraId="73E304CD" w14:textId="66038EA3" w:rsidR="00CA03DA" w:rsidRPr="00DD3C8B" w:rsidRDefault="00374556">
            <w:pPr>
              <w:jc w:val="center"/>
              <w:rPr>
                <w:rFonts w:ascii="Arial" w:hAnsi="Arial" w:cs="Arial"/>
                <w:b/>
                <w:bCs/>
                <w:sz w:val="36"/>
              </w:rPr>
            </w:pPr>
            <w:r>
              <w:rPr>
                <w:rFonts w:ascii="Arial" w:hAnsi="Arial" w:cs="Arial"/>
                <w:b/>
                <w:bCs/>
                <w:sz w:val="36"/>
              </w:rPr>
              <w:t>Jak</w:t>
            </w:r>
          </w:p>
        </w:tc>
      </w:tr>
      <w:tr w:rsidR="00CA03DA" w:rsidRPr="00DD3C8B" w14:paraId="5878B611" w14:textId="77777777">
        <w:tc>
          <w:tcPr>
            <w:tcW w:w="2070" w:type="dxa"/>
          </w:tcPr>
          <w:p w14:paraId="0A59DCDF" w14:textId="185514F6" w:rsidR="00CA03DA" w:rsidRPr="00DD3C8B" w:rsidRDefault="0037455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Š</w:t>
            </w:r>
            <w:proofErr w:type="spellStart"/>
            <w:r>
              <w:rPr>
                <w:rFonts w:ascii="Arial" w:hAnsi="Arial" w:cs="Arial" w:hint="eastAsia"/>
                <w:sz w:val="24"/>
              </w:rPr>
              <w:t>r</w:t>
            </w:r>
            <w:r>
              <w:rPr>
                <w:rFonts w:ascii="Arial" w:hAnsi="Arial" w:cs="Arial"/>
                <w:sz w:val="24"/>
              </w:rPr>
              <w:t>ouby</w:t>
            </w:r>
            <w:proofErr w:type="spellEnd"/>
          </w:p>
        </w:tc>
        <w:tc>
          <w:tcPr>
            <w:tcW w:w="2065" w:type="dxa"/>
          </w:tcPr>
          <w:p w14:paraId="347B114F" w14:textId="2C76D5D1" w:rsidR="00CA03DA" w:rsidRPr="00DD3C8B" w:rsidRDefault="00374556">
            <w:pPr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Pokažd</w:t>
            </w:r>
            <w:r w:rsidR="005D7DDC">
              <w:rPr>
                <w:rFonts w:ascii="Arial" w:hAnsi="Arial" w:cs="Arial"/>
                <w:sz w:val="24"/>
              </w:rPr>
              <w:t>é</w:t>
            </w:r>
            <w:proofErr w:type="spellEnd"/>
          </w:p>
        </w:tc>
        <w:tc>
          <w:tcPr>
            <w:tcW w:w="5531" w:type="dxa"/>
          </w:tcPr>
          <w:p w14:paraId="7053C350" w14:textId="3082327B" w:rsidR="00CA03DA" w:rsidRPr="00DD3C8B" w:rsidRDefault="005D7DDC">
            <w:pPr>
              <w:jc w:val="left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Zkontrolujte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</w:rPr>
              <w:t>dotažení</w:t>
            </w:r>
            <w:proofErr w:type="spellEnd"/>
          </w:p>
        </w:tc>
      </w:tr>
      <w:tr w:rsidR="00CA03DA" w:rsidRPr="00DD3C8B" w14:paraId="3287E2AB" w14:textId="77777777">
        <w:tc>
          <w:tcPr>
            <w:tcW w:w="2070" w:type="dxa"/>
          </w:tcPr>
          <w:p w14:paraId="125714AA" w14:textId="22899D12" w:rsidR="00CA03DA" w:rsidRPr="00DD3C8B" w:rsidRDefault="00C56E76">
            <w:pPr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Pohyb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</w:rPr>
              <w:t>části</w:t>
            </w:r>
            <w:proofErr w:type="spellEnd"/>
          </w:p>
        </w:tc>
        <w:tc>
          <w:tcPr>
            <w:tcW w:w="2065" w:type="dxa"/>
          </w:tcPr>
          <w:p w14:paraId="31C084A4" w14:textId="17533C6B" w:rsidR="00CA03DA" w:rsidRPr="00DD3C8B" w:rsidRDefault="00C56E76" w:rsidP="002632C8">
            <w:pPr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Pokaždé</w:t>
            </w:r>
            <w:proofErr w:type="spellEnd"/>
          </w:p>
        </w:tc>
        <w:tc>
          <w:tcPr>
            <w:tcW w:w="5531" w:type="dxa"/>
          </w:tcPr>
          <w:p w14:paraId="41AD5AF9" w14:textId="5EE4D44B" w:rsidR="00CA03DA" w:rsidRPr="00DD3C8B" w:rsidRDefault="00B55F21">
            <w:pPr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B55F21">
              <w:rPr>
                <w:rFonts w:ascii="Arial" w:hAnsi="Arial" w:cs="Arial"/>
                <w:sz w:val="24"/>
              </w:rPr>
              <w:t>Odstraňte</w:t>
            </w:r>
            <w:proofErr w:type="spellEnd"/>
            <w:r w:rsidRPr="00B55F2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B55F21">
              <w:rPr>
                <w:rFonts w:ascii="Arial" w:hAnsi="Arial" w:cs="Arial"/>
                <w:sz w:val="24"/>
              </w:rPr>
              <w:t>nečistoty</w:t>
            </w:r>
            <w:proofErr w:type="spellEnd"/>
            <w:r w:rsidRPr="00B55F21">
              <w:rPr>
                <w:rFonts w:ascii="Arial" w:hAnsi="Arial" w:cs="Arial"/>
                <w:sz w:val="24"/>
              </w:rPr>
              <w:t xml:space="preserve"> z </w:t>
            </w:r>
            <w:proofErr w:type="spellStart"/>
            <w:r w:rsidRPr="00B55F21">
              <w:rPr>
                <w:rFonts w:ascii="Arial" w:hAnsi="Arial" w:cs="Arial"/>
                <w:sz w:val="24"/>
              </w:rPr>
              <w:t>rozdělovače</w:t>
            </w:r>
            <w:proofErr w:type="spellEnd"/>
            <w:r w:rsidRPr="00B55F2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B55F21">
              <w:rPr>
                <w:rFonts w:ascii="Arial" w:hAnsi="Arial" w:cs="Arial"/>
                <w:sz w:val="24"/>
              </w:rPr>
              <w:t>kulatiny</w:t>
            </w:r>
            <w:proofErr w:type="spellEnd"/>
            <w:r w:rsidRPr="00B55F21">
              <w:rPr>
                <w:rFonts w:ascii="Arial" w:hAnsi="Arial" w:cs="Arial"/>
                <w:sz w:val="24"/>
              </w:rPr>
              <w:t>.</w:t>
            </w:r>
          </w:p>
        </w:tc>
      </w:tr>
    </w:tbl>
    <w:p w14:paraId="4639C941" w14:textId="77777777" w:rsidR="00CA03DA" w:rsidRPr="00DD3C8B" w:rsidRDefault="00CA03DA">
      <w:pPr>
        <w:rPr>
          <w:rFonts w:ascii="Arial" w:hAnsi="Arial" w:cs="Arial"/>
          <w:szCs w:val="21"/>
        </w:rPr>
      </w:pPr>
    </w:p>
    <w:p w14:paraId="31EA8A52" w14:textId="2FC35112" w:rsidR="00CA03DA" w:rsidRPr="00DD3C8B" w:rsidRDefault="008B778B">
      <w:pPr>
        <w:spacing w:line="340" w:lineRule="exact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DŮLEŽITÉ</w:t>
      </w:r>
    </w:p>
    <w:p w14:paraId="7C86EE68" w14:textId="1AB590A8" w:rsidR="00CA03DA" w:rsidRPr="00DD3C8B" w:rsidRDefault="008B778B">
      <w:pPr>
        <w:rPr>
          <w:rFonts w:ascii="Arial" w:hAnsi="Arial" w:cs="Arial"/>
          <w:szCs w:val="21"/>
        </w:rPr>
      </w:pPr>
      <w:proofErr w:type="spellStart"/>
      <w:r w:rsidRPr="008B778B">
        <w:rPr>
          <w:rFonts w:ascii="Arial" w:hAnsi="Arial" w:cs="Arial"/>
        </w:rPr>
        <w:t>Pokud</w:t>
      </w:r>
      <w:proofErr w:type="spellEnd"/>
      <w:r w:rsidRPr="008B778B">
        <w:rPr>
          <w:rFonts w:ascii="Arial" w:hAnsi="Arial" w:cs="Arial"/>
        </w:rPr>
        <w:t xml:space="preserve"> je </w:t>
      </w:r>
      <w:proofErr w:type="spellStart"/>
      <w:r w:rsidRPr="008B778B">
        <w:rPr>
          <w:rFonts w:ascii="Arial" w:hAnsi="Arial" w:cs="Arial"/>
        </w:rPr>
        <w:t>třeba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díl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vyměnit</w:t>
      </w:r>
      <w:proofErr w:type="spellEnd"/>
      <w:r w:rsidRPr="008B778B">
        <w:rPr>
          <w:rFonts w:ascii="Arial" w:hAnsi="Arial" w:cs="Arial"/>
        </w:rPr>
        <w:t xml:space="preserve">, </w:t>
      </w:r>
      <w:proofErr w:type="spellStart"/>
      <w:r w:rsidRPr="008B778B">
        <w:rPr>
          <w:rFonts w:ascii="Arial" w:hAnsi="Arial" w:cs="Arial"/>
        </w:rPr>
        <w:t>používejte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pouze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díly</w:t>
      </w:r>
      <w:proofErr w:type="spellEnd"/>
      <w:r w:rsidRPr="008B778B">
        <w:rPr>
          <w:rFonts w:ascii="Arial" w:hAnsi="Arial" w:cs="Arial"/>
        </w:rPr>
        <w:t xml:space="preserve">, </w:t>
      </w:r>
      <w:proofErr w:type="spellStart"/>
      <w:r w:rsidRPr="008B778B">
        <w:rPr>
          <w:rFonts w:ascii="Arial" w:hAnsi="Arial" w:cs="Arial"/>
        </w:rPr>
        <w:t>které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splňují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specifikace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výrobce</w:t>
      </w:r>
      <w:proofErr w:type="spellEnd"/>
      <w:r w:rsidRPr="008B778B">
        <w:rPr>
          <w:rFonts w:ascii="Arial" w:hAnsi="Arial" w:cs="Arial"/>
        </w:rPr>
        <w:t xml:space="preserve">. </w:t>
      </w:r>
      <w:proofErr w:type="spellStart"/>
      <w:r w:rsidRPr="008B778B">
        <w:rPr>
          <w:rFonts w:ascii="Arial" w:hAnsi="Arial" w:cs="Arial"/>
        </w:rPr>
        <w:t>Náhradní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díly</w:t>
      </w:r>
      <w:proofErr w:type="spellEnd"/>
      <w:r w:rsidRPr="008B778B">
        <w:rPr>
          <w:rFonts w:ascii="Arial" w:hAnsi="Arial" w:cs="Arial"/>
        </w:rPr>
        <w:t xml:space="preserve">, </w:t>
      </w:r>
      <w:proofErr w:type="spellStart"/>
      <w:r w:rsidRPr="008B778B">
        <w:rPr>
          <w:rFonts w:ascii="Arial" w:hAnsi="Arial" w:cs="Arial"/>
        </w:rPr>
        <w:t>které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neodpovídají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specifikacím</w:t>
      </w:r>
      <w:proofErr w:type="spellEnd"/>
      <w:r w:rsidRPr="008B778B">
        <w:rPr>
          <w:rFonts w:ascii="Arial" w:hAnsi="Arial" w:cs="Arial"/>
        </w:rPr>
        <w:t xml:space="preserve">, </w:t>
      </w:r>
      <w:proofErr w:type="spellStart"/>
      <w:r w:rsidRPr="008B778B">
        <w:rPr>
          <w:rFonts w:ascii="Arial" w:hAnsi="Arial" w:cs="Arial"/>
        </w:rPr>
        <w:t>mohou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mít</w:t>
      </w:r>
      <w:proofErr w:type="spellEnd"/>
      <w:r w:rsidRPr="008B778B">
        <w:rPr>
          <w:rFonts w:ascii="Arial" w:hAnsi="Arial" w:cs="Arial"/>
        </w:rPr>
        <w:t xml:space="preserve"> za </w:t>
      </w:r>
      <w:proofErr w:type="spellStart"/>
      <w:r w:rsidRPr="008B778B">
        <w:rPr>
          <w:rFonts w:ascii="Arial" w:hAnsi="Arial" w:cs="Arial"/>
        </w:rPr>
        <w:t>následek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bezpečnostní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riziko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nebo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špatný</w:t>
      </w:r>
      <w:proofErr w:type="spellEnd"/>
      <w:r w:rsidRPr="008B778B">
        <w:rPr>
          <w:rFonts w:ascii="Arial" w:hAnsi="Arial" w:cs="Arial"/>
        </w:rPr>
        <w:t xml:space="preserve"> </w:t>
      </w:r>
      <w:proofErr w:type="spellStart"/>
      <w:r w:rsidRPr="008B778B">
        <w:rPr>
          <w:rFonts w:ascii="Arial" w:hAnsi="Arial" w:cs="Arial"/>
        </w:rPr>
        <w:t>provoz</w:t>
      </w:r>
      <w:proofErr w:type="spellEnd"/>
      <w:r w:rsidRPr="008B778B">
        <w:rPr>
          <w:rFonts w:ascii="Arial" w:hAnsi="Arial" w:cs="Arial"/>
        </w:rPr>
        <w:t>.</w:t>
      </w:r>
    </w:p>
    <w:p w14:paraId="5F7518CB" w14:textId="77777777" w:rsidR="00CA03DA" w:rsidRPr="00DD3C8B" w:rsidRDefault="00CA03DA">
      <w:pPr>
        <w:rPr>
          <w:rFonts w:ascii="Arial" w:hAnsi="Arial" w:cs="Arial"/>
          <w:szCs w:val="21"/>
        </w:rPr>
      </w:pPr>
    </w:p>
    <w:p w14:paraId="2A451E41" w14:textId="68B67442" w:rsidR="00CA03DA" w:rsidRPr="00DD3C8B" w:rsidRDefault="008B778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SKL</w:t>
      </w:r>
      <w:r w:rsidR="00574015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DOVÁNÍ</w:t>
      </w:r>
    </w:p>
    <w:p w14:paraId="2A797311" w14:textId="77777777" w:rsidR="00AD21F1" w:rsidRDefault="00AD21F1">
      <w:pPr>
        <w:numPr>
          <w:ilvl w:val="0"/>
          <w:numId w:val="19"/>
        </w:numPr>
        <w:rPr>
          <w:rFonts w:ascii="Arial" w:hAnsi="Arial" w:cs="Arial"/>
          <w:szCs w:val="21"/>
        </w:rPr>
      </w:pPr>
      <w:proofErr w:type="spellStart"/>
      <w:r w:rsidRPr="00AD21F1">
        <w:rPr>
          <w:rFonts w:ascii="Arial" w:hAnsi="Arial" w:cs="Arial"/>
          <w:szCs w:val="21"/>
        </w:rPr>
        <w:t>Před</w:t>
      </w:r>
      <w:proofErr w:type="spellEnd"/>
      <w:r w:rsidRPr="00AD21F1">
        <w:rPr>
          <w:rFonts w:ascii="Arial" w:hAnsi="Arial" w:cs="Arial"/>
          <w:szCs w:val="21"/>
        </w:rPr>
        <w:t xml:space="preserve"> </w:t>
      </w:r>
      <w:proofErr w:type="spellStart"/>
      <w:r w:rsidRPr="00AD21F1">
        <w:rPr>
          <w:rFonts w:ascii="Arial" w:hAnsi="Arial" w:cs="Arial"/>
          <w:szCs w:val="21"/>
        </w:rPr>
        <w:t>uskladněním</w:t>
      </w:r>
      <w:proofErr w:type="spellEnd"/>
      <w:r w:rsidRPr="00AD21F1">
        <w:rPr>
          <w:rFonts w:ascii="Arial" w:hAnsi="Arial" w:cs="Arial"/>
          <w:szCs w:val="21"/>
        </w:rPr>
        <w:t xml:space="preserve"> se </w:t>
      </w:r>
      <w:proofErr w:type="spellStart"/>
      <w:r w:rsidRPr="00AD21F1">
        <w:rPr>
          <w:rFonts w:ascii="Arial" w:hAnsi="Arial" w:cs="Arial"/>
          <w:szCs w:val="21"/>
        </w:rPr>
        <w:t>ujistěte</w:t>
      </w:r>
      <w:proofErr w:type="spellEnd"/>
      <w:r w:rsidRPr="00AD21F1">
        <w:rPr>
          <w:rFonts w:ascii="Arial" w:hAnsi="Arial" w:cs="Arial"/>
          <w:szCs w:val="21"/>
        </w:rPr>
        <w:t xml:space="preserve">, </w:t>
      </w:r>
      <w:proofErr w:type="spellStart"/>
      <w:r w:rsidRPr="00AD21F1">
        <w:rPr>
          <w:rFonts w:ascii="Arial" w:hAnsi="Arial" w:cs="Arial"/>
          <w:szCs w:val="21"/>
        </w:rPr>
        <w:t>že</w:t>
      </w:r>
      <w:proofErr w:type="spellEnd"/>
      <w:r w:rsidRPr="00AD21F1">
        <w:rPr>
          <w:rFonts w:ascii="Arial" w:hAnsi="Arial" w:cs="Arial"/>
          <w:szCs w:val="21"/>
        </w:rPr>
        <w:t xml:space="preserve"> </w:t>
      </w:r>
      <w:proofErr w:type="spellStart"/>
      <w:r w:rsidRPr="00AD21F1">
        <w:rPr>
          <w:rFonts w:ascii="Arial" w:hAnsi="Arial" w:cs="Arial"/>
          <w:szCs w:val="21"/>
        </w:rPr>
        <w:t>štípačka</w:t>
      </w:r>
      <w:proofErr w:type="spellEnd"/>
      <w:r w:rsidRPr="00AD21F1">
        <w:rPr>
          <w:rFonts w:ascii="Arial" w:hAnsi="Arial" w:cs="Arial"/>
          <w:szCs w:val="21"/>
        </w:rPr>
        <w:t xml:space="preserve"> </w:t>
      </w:r>
      <w:proofErr w:type="spellStart"/>
      <w:r w:rsidRPr="00AD21F1">
        <w:rPr>
          <w:rFonts w:ascii="Arial" w:hAnsi="Arial" w:cs="Arial"/>
          <w:szCs w:val="21"/>
        </w:rPr>
        <w:t>dřeva</w:t>
      </w:r>
      <w:proofErr w:type="spellEnd"/>
      <w:r w:rsidRPr="00AD21F1">
        <w:rPr>
          <w:rFonts w:ascii="Arial" w:hAnsi="Arial" w:cs="Arial"/>
          <w:szCs w:val="21"/>
        </w:rPr>
        <w:t xml:space="preserve"> je po </w:t>
      </w:r>
      <w:proofErr w:type="spellStart"/>
      <w:r w:rsidRPr="00AD21F1">
        <w:rPr>
          <w:rFonts w:ascii="Arial" w:hAnsi="Arial" w:cs="Arial"/>
          <w:szCs w:val="21"/>
        </w:rPr>
        <w:t>celé</w:t>
      </w:r>
      <w:proofErr w:type="spellEnd"/>
      <w:r w:rsidRPr="00AD21F1">
        <w:rPr>
          <w:rFonts w:ascii="Arial" w:hAnsi="Arial" w:cs="Arial"/>
          <w:szCs w:val="21"/>
        </w:rPr>
        <w:t xml:space="preserve"> </w:t>
      </w:r>
      <w:proofErr w:type="spellStart"/>
      <w:r w:rsidRPr="00AD21F1">
        <w:rPr>
          <w:rFonts w:ascii="Arial" w:hAnsi="Arial" w:cs="Arial"/>
          <w:szCs w:val="21"/>
        </w:rPr>
        <w:t>roky</w:t>
      </w:r>
      <w:proofErr w:type="spellEnd"/>
      <w:r w:rsidRPr="00AD21F1">
        <w:rPr>
          <w:rFonts w:ascii="Arial" w:hAnsi="Arial" w:cs="Arial"/>
          <w:szCs w:val="21"/>
        </w:rPr>
        <w:t xml:space="preserve"> </w:t>
      </w:r>
      <w:proofErr w:type="spellStart"/>
      <w:r w:rsidRPr="00AD21F1">
        <w:rPr>
          <w:rFonts w:ascii="Arial" w:hAnsi="Arial" w:cs="Arial"/>
          <w:szCs w:val="21"/>
        </w:rPr>
        <w:t>bezproblémového</w:t>
      </w:r>
      <w:proofErr w:type="spellEnd"/>
      <w:r w:rsidRPr="00AD21F1">
        <w:rPr>
          <w:rFonts w:ascii="Arial" w:hAnsi="Arial" w:cs="Arial"/>
          <w:szCs w:val="21"/>
        </w:rPr>
        <w:t xml:space="preserve"> </w:t>
      </w:r>
      <w:proofErr w:type="spellStart"/>
      <w:r w:rsidRPr="00AD21F1">
        <w:rPr>
          <w:rFonts w:ascii="Arial" w:hAnsi="Arial" w:cs="Arial"/>
          <w:szCs w:val="21"/>
        </w:rPr>
        <w:t>provozu</w:t>
      </w:r>
      <w:proofErr w:type="spellEnd"/>
      <w:r w:rsidRPr="00AD21F1">
        <w:rPr>
          <w:rFonts w:ascii="Arial" w:hAnsi="Arial" w:cs="Arial"/>
          <w:szCs w:val="21"/>
        </w:rPr>
        <w:t xml:space="preserve"> </w:t>
      </w:r>
      <w:proofErr w:type="spellStart"/>
      <w:r w:rsidRPr="00AD21F1">
        <w:rPr>
          <w:rFonts w:ascii="Arial" w:hAnsi="Arial" w:cs="Arial"/>
          <w:szCs w:val="21"/>
        </w:rPr>
        <w:t>čistá</w:t>
      </w:r>
      <w:proofErr w:type="spellEnd"/>
      <w:r w:rsidRPr="00AD21F1">
        <w:rPr>
          <w:rFonts w:ascii="Arial" w:hAnsi="Arial" w:cs="Arial"/>
          <w:szCs w:val="21"/>
        </w:rPr>
        <w:t xml:space="preserve"> a </w:t>
      </w:r>
      <w:proofErr w:type="spellStart"/>
      <w:r w:rsidRPr="00AD21F1">
        <w:rPr>
          <w:rFonts w:ascii="Arial" w:hAnsi="Arial" w:cs="Arial"/>
          <w:szCs w:val="21"/>
        </w:rPr>
        <w:t>suchá</w:t>
      </w:r>
      <w:proofErr w:type="spellEnd"/>
      <w:r w:rsidRPr="00AD21F1">
        <w:rPr>
          <w:rFonts w:ascii="Arial" w:hAnsi="Arial" w:cs="Arial"/>
          <w:szCs w:val="21"/>
        </w:rPr>
        <w:t xml:space="preserve"> </w:t>
      </w:r>
    </w:p>
    <w:p w14:paraId="5713502D" w14:textId="77777777" w:rsidR="0008389D" w:rsidRDefault="0008389D">
      <w:pPr>
        <w:numPr>
          <w:ilvl w:val="0"/>
          <w:numId w:val="19"/>
        </w:numPr>
        <w:rPr>
          <w:rFonts w:ascii="Arial" w:hAnsi="Arial" w:cs="Arial"/>
          <w:szCs w:val="21"/>
        </w:rPr>
      </w:pPr>
      <w:proofErr w:type="spellStart"/>
      <w:r w:rsidRPr="0008389D">
        <w:rPr>
          <w:rFonts w:ascii="Arial" w:hAnsi="Arial" w:cs="Arial"/>
          <w:szCs w:val="21"/>
        </w:rPr>
        <w:t>Před</w:t>
      </w:r>
      <w:proofErr w:type="spellEnd"/>
      <w:r w:rsidRPr="0008389D">
        <w:rPr>
          <w:rFonts w:ascii="Arial" w:hAnsi="Arial" w:cs="Arial"/>
          <w:szCs w:val="21"/>
        </w:rPr>
        <w:t xml:space="preserve"> </w:t>
      </w:r>
      <w:proofErr w:type="spellStart"/>
      <w:r w:rsidRPr="0008389D">
        <w:rPr>
          <w:rFonts w:ascii="Arial" w:hAnsi="Arial" w:cs="Arial"/>
          <w:szCs w:val="21"/>
        </w:rPr>
        <w:t>uskladněním</w:t>
      </w:r>
      <w:proofErr w:type="spellEnd"/>
      <w:r w:rsidRPr="0008389D">
        <w:rPr>
          <w:rFonts w:ascii="Arial" w:hAnsi="Arial" w:cs="Arial"/>
          <w:szCs w:val="21"/>
        </w:rPr>
        <w:t xml:space="preserve"> </w:t>
      </w:r>
      <w:proofErr w:type="spellStart"/>
      <w:r w:rsidRPr="0008389D">
        <w:rPr>
          <w:rFonts w:ascii="Arial" w:hAnsi="Arial" w:cs="Arial"/>
          <w:szCs w:val="21"/>
        </w:rPr>
        <w:t>jednotky</w:t>
      </w:r>
      <w:proofErr w:type="spellEnd"/>
      <w:r w:rsidRPr="0008389D">
        <w:rPr>
          <w:rFonts w:ascii="Arial" w:hAnsi="Arial" w:cs="Arial"/>
          <w:szCs w:val="21"/>
        </w:rPr>
        <w:t xml:space="preserve"> na </w:t>
      </w:r>
      <w:proofErr w:type="spellStart"/>
      <w:r w:rsidRPr="0008389D">
        <w:rPr>
          <w:rFonts w:ascii="Arial" w:hAnsi="Arial" w:cs="Arial"/>
          <w:szCs w:val="21"/>
        </w:rPr>
        <w:t>delší</w:t>
      </w:r>
      <w:proofErr w:type="spellEnd"/>
      <w:r w:rsidRPr="0008389D">
        <w:rPr>
          <w:rFonts w:ascii="Arial" w:hAnsi="Arial" w:cs="Arial"/>
          <w:szCs w:val="21"/>
        </w:rPr>
        <w:t xml:space="preserve"> </w:t>
      </w:r>
      <w:proofErr w:type="spellStart"/>
      <w:r w:rsidRPr="0008389D">
        <w:rPr>
          <w:rFonts w:ascii="Arial" w:hAnsi="Arial" w:cs="Arial"/>
          <w:szCs w:val="21"/>
        </w:rPr>
        <w:t>dobu</w:t>
      </w:r>
      <w:proofErr w:type="spellEnd"/>
      <w:r w:rsidRPr="0008389D">
        <w:rPr>
          <w:rFonts w:ascii="Arial" w:hAnsi="Arial" w:cs="Arial"/>
          <w:szCs w:val="21"/>
        </w:rPr>
        <w:t xml:space="preserve"> (</w:t>
      </w:r>
      <w:r w:rsidRPr="0008389D">
        <w:rPr>
          <w:rFonts w:ascii="Arial" w:hAnsi="Arial" w:cs="Arial" w:hint="eastAsia"/>
          <w:szCs w:val="21"/>
        </w:rPr>
        <w:t>﹥</w:t>
      </w:r>
      <w:r w:rsidRPr="0008389D">
        <w:rPr>
          <w:rFonts w:ascii="Arial" w:hAnsi="Arial" w:cs="Arial"/>
          <w:szCs w:val="21"/>
        </w:rPr>
        <w:t xml:space="preserve"> 1 </w:t>
      </w:r>
      <w:proofErr w:type="spellStart"/>
      <w:r w:rsidRPr="0008389D">
        <w:rPr>
          <w:rFonts w:ascii="Arial" w:hAnsi="Arial" w:cs="Arial"/>
          <w:szCs w:val="21"/>
        </w:rPr>
        <w:t>měsíc</w:t>
      </w:r>
      <w:proofErr w:type="spellEnd"/>
      <w:r w:rsidRPr="0008389D">
        <w:rPr>
          <w:rFonts w:ascii="Arial" w:hAnsi="Arial" w:cs="Arial"/>
          <w:szCs w:val="21"/>
        </w:rPr>
        <w:t xml:space="preserve">) </w:t>
      </w:r>
      <w:proofErr w:type="spellStart"/>
      <w:r w:rsidRPr="0008389D">
        <w:rPr>
          <w:rFonts w:ascii="Arial" w:hAnsi="Arial" w:cs="Arial"/>
          <w:szCs w:val="21"/>
        </w:rPr>
        <w:t>přidejte</w:t>
      </w:r>
      <w:proofErr w:type="spellEnd"/>
      <w:r w:rsidRPr="0008389D">
        <w:rPr>
          <w:rFonts w:ascii="Arial" w:hAnsi="Arial" w:cs="Arial"/>
          <w:szCs w:val="21"/>
        </w:rPr>
        <w:t xml:space="preserve"> </w:t>
      </w:r>
      <w:proofErr w:type="spellStart"/>
      <w:r w:rsidRPr="0008389D">
        <w:rPr>
          <w:rFonts w:ascii="Arial" w:hAnsi="Arial" w:cs="Arial"/>
          <w:szCs w:val="21"/>
        </w:rPr>
        <w:t>stabilizátor</w:t>
      </w:r>
      <w:proofErr w:type="spellEnd"/>
      <w:r w:rsidRPr="0008389D">
        <w:rPr>
          <w:rFonts w:ascii="Arial" w:hAnsi="Arial" w:cs="Arial"/>
          <w:szCs w:val="21"/>
        </w:rPr>
        <w:t xml:space="preserve"> </w:t>
      </w:r>
      <w:proofErr w:type="spellStart"/>
      <w:r w:rsidRPr="0008389D">
        <w:rPr>
          <w:rFonts w:ascii="Arial" w:hAnsi="Arial" w:cs="Arial"/>
          <w:szCs w:val="21"/>
        </w:rPr>
        <w:t>paliva</w:t>
      </w:r>
      <w:proofErr w:type="spellEnd"/>
      <w:r w:rsidRPr="0008389D">
        <w:rPr>
          <w:rFonts w:ascii="Arial" w:hAnsi="Arial" w:cs="Arial"/>
          <w:szCs w:val="21"/>
        </w:rPr>
        <w:t xml:space="preserve"> </w:t>
      </w:r>
      <w:proofErr w:type="spellStart"/>
      <w:r w:rsidRPr="0008389D">
        <w:rPr>
          <w:rFonts w:ascii="Arial" w:hAnsi="Arial" w:cs="Arial"/>
          <w:szCs w:val="21"/>
        </w:rPr>
        <w:t>nebo</w:t>
      </w:r>
      <w:proofErr w:type="spellEnd"/>
      <w:r w:rsidRPr="0008389D">
        <w:rPr>
          <w:rFonts w:ascii="Arial" w:hAnsi="Arial" w:cs="Arial"/>
          <w:szCs w:val="21"/>
        </w:rPr>
        <w:t xml:space="preserve"> </w:t>
      </w:r>
      <w:proofErr w:type="spellStart"/>
      <w:r w:rsidRPr="0008389D">
        <w:rPr>
          <w:rFonts w:ascii="Arial" w:hAnsi="Arial" w:cs="Arial"/>
          <w:szCs w:val="21"/>
        </w:rPr>
        <w:t>vypusťte</w:t>
      </w:r>
      <w:proofErr w:type="spellEnd"/>
      <w:r w:rsidRPr="0008389D">
        <w:rPr>
          <w:rFonts w:ascii="Arial" w:hAnsi="Arial" w:cs="Arial"/>
          <w:szCs w:val="21"/>
        </w:rPr>
        <w:t xml:space="preserve"> </w:t>
      </w:r>
      <w:proofErr w:type="spellStart"/>
      <w:r w:rsidRPr="0008389D">
        <w:rPr>
          <w:rFonts w:ascii="Arial" w:hAnsi="Arial" w:cs="Arial"/>
          <w:szCs w:val="21"/>
        </w:rPr>
        <w:t>palivo</w:t>
      </w:r>
      <w:proofErr w:type="spellEnd"/>
      <w:r w:rsidRPr="0008389D">
        <w:rPr>
          <w:rFonts w:ascii="Arial" w:hAnsi="Arial" w:cs="Arial"/>
          <w:szCs w:val="21"/>
        </w:rPr>
        <w:t>.</w:t>
      </w:r>
    </w:p>
    <w:p w14:paraId="671F52A0" w14:textId="77777777" w:rsidR="003048DC" w:rsidRDefault="003048DC" w:rsidP="003513B0">
      <w:pPr>
        <w:numPr>
          <w:ilvl w:val="0"/>
          <w:numId w:val="19"/>
        </w:numPr>
        <w:rPr>
          <w:rFonts w:ascii="Arial" w:hAnsi="Arial" w:cs="Arial"/>
          <w:szCs w:val="21"/>
        </w:rPr>
      </w:pPr>
      <w:proofErr w:type="spellStart"/>
      <w:r w:rsidRPr="003048DC">
        <w:rPr>
          <w:rFonts w:ascii="Arial" w:hAnsi="Arial" w:cs="Arial"/>
          <w:szCs w:val="21"/>
        </w:rPr>
        <w:t>Všechny</w:t>
      </w:r>
      <w:proofErr w:type="spellEnd"/>
      <w:r w:rsidRPr="003048DC">
        <w:rPr>
          <w:rFonts w:ascii="Arial" w:hAnsi="Arial" w:cs="Arial"/>
          <w:szCs w:val="21"/>
        </w:rPr>
        <w:t xml:space="preserve"> </w:t>
      </w:r>
      <w:proofErr w:type="spellStart"/>
      <w:r w:rsidRPr="003048DC">
        <w:rPr>
          <w:rFonts w:ascii="Arial" w:hAnsi="Arial" w:cs="Arial"/>
          <w:szCs w:val="21"/>
        </w:rPr>
        <w:t>povrchy</w:t>
      </w:r>
      <w:proofErr w:type="spellEnd"/>
      <w:r w:rsidRPr="003048DC">
        <w:rPr>
          <w:rFonts w:ascii="Arial" w:hAnsi="Arial" w:cs="Arial"/>
          <w:szCs w:val="21"/>
        </w:rPr>
        <w:t xml:space="preserve"> </w:t>
      </w:r>
      <w:proofErr w:type="spellStart"/>
      <w:r w:rsidRPr="003048DC">
        <w:rPr>
          <w:rFonts w:ascii="Arial" w:hAnsi="Arial" w:cs="Arial"/>
          <w:szCs w:val="21"/>
        </w:rPr>
        <w:t>štípače</w:t>
      </w:r>
      <w:proofErr w:type="spellEnd"/>
      <w:r w:rsidRPr="003048DC">
        <w:rPr>
          <w:rFonts w:ascii="Arial" w:hAnsi="Arial" w:cs="Arial"/>
          <w:szCs w:val="21"/>
        </w:rPr>
        <w:t xml:space="preserve"> </w:t>
      </w:r>
      <w:proofErr w:type="spellStart"/>
      <w:r w:rsidRPr="003048DC">
        <w:rPr>
          <w:rFonts w:ascii="Arial" w:hAnsi="Arial" w:cs="Arial"/>
          <w:szCs w:val="21"/>
        </w:rPr>
        <w:t>dřeva</w:t>
      </w:r>
      <w:proofErr w:type="spellEnd"/>
      <w:r w:rsidRPr="003048DC">
        <w:rPr>
          <w:rFonts w:ascii="Arial" w:hAnsi="Arial" w:cs="Arial"/>
          <w:szCs w:val="21"/>
        </w:rPr>
        <w:t xml:space="preserve"> a </w:t>
      </w:r>
      <w:proofErr w:type="spellStart"/>
      <w:r w:rsidRPr="003048DC">
        <w:rPr>
          <w:rFonts w:ascii="Arial" w:hAnsi="Arial" w:cs="Arial"/>
          <w:szCs w:val="21"/>
        </w:rPr>
        <w:t>pohyblivé</w:t>
      </w:r>
      <w:proofErr w:type="spellEnd"/>
      <w:r w:rsidRPr="003048DC">
        <w:rPr>
          <w:rFonts w:ascii="Arial" w:hAnsi="Arial" w:cs="Arial"/>
          <w:szCs w:val="21"/>
        </w:rPr>
        <w:t xml:space="preserve"> </w:t>
      </w:r>
      <w:proofErr w:type="spellStart"/>
      <w:r w:rsidRPr="003048DC">
        <w:rPr>
          <w:rFonts w:ascii="Arial" w:hAnsi="Arial" w:cs="Arial"/>
          <w:szCs w:val="21"/>
        </w:rPr>
        <w:t>části</w:t>
      </w:r>
      <w:proofErr w:type="spellEnd"/>
      <w:r w:rsidRPr="003048DC">
        <w:rPr>
          <w:rFonts w:ascii="Arial" w:hAnsi="Arial" w:cs="Arial"/>
          <w:szCs w:val="21"/>
        </w:rPr>
        <w:t xml:space="preserve"> </w:t>
      </w:r>
      <w:proofErr w:type="spellStart"/>
      <w:r w:rsidRPr="003048DC">
        <w:rPr>
          <w:rFonts w:ascii="Arial" w:hAnsi="Arial" w:cs="Arial"/>
          <w:szCs w:val="21"/>
        </w:rPr>
        <w:t>lehce</w:t>
      </w:r>
      <w:proofErr w:type="spellEnd"/>
      <w:r w:rsidRPr="003048DC">
        <w:rPr>
          <w:rFonts w:ascii="Arial" w:hAnsi="Arial" w:cs="Arial"/>
          <w:szCs w:val="21"/>
        </w:rPr>
        <w:t xml:space="preserve"> </w:t>
      </w:r>
      <w:proofErr w:type="spellStart"/>
      <w:r w:rsidRPr="003048DC">
        <w:rPr>
          <w:rFonts w:ascii="Arial" w:hAnsi="Arial" w:cs="Arial"/>
          <w:szCs w:val="21"/>
        </w:rPr>
        <w:t>promažte</w:t>
      </w:r>
      <w:proofErr w:type="spellEnd"/>
      <w:r w:rsidRPr="003048DC">
        <w:rPr>
          <w:rFonts w:ascii="Arial" w:hAnsi="Arial" w:cs="Arial"/>
          <w:szCs w:val="21"/>
        </w:rPr>
        <w:t xml:space="preserve">, </w:t>
      </w:r>
      <w:proofErr w:type="spellStart"/>
      <w:r w:rsidRPr="003048DC">
        <w:rPr>
          <w:rFonts w:ascii="Arial" w:hAnsi="Arial" w:cs="Arial"/>
          <w:szCs w:val="21"/>
        </w:rPr>
        <w:t>abyste</w:t>
      </w:r>
      <w:proofErr w:type="spellEnd"/>
      <w:r w:rsidRPr="003048DC">
        <w:rPr>
          <w:rFonts w:ascii="Arial" w:hAnsi="Arial" w:cs="Arial"/>
          <w:szCs w:val="21"/>
        </w:rPr>
        <w:t xml:space="preserve"> </w:t>
      </w:r>
      <w:proofErr w:type="spellStart"/>
      <w:r w:rsidRPr="003048DC">
        <w:rPr>
          <w:rFonts w:ascii="Arial" w:hAnsi="Arial" w:cs="Arial"/>
          <w:szCs w:val="21"/>
        </w:rPr>
        <w:t>zabránili</w:t>
      </w:r>
      <w:proofErr w:type="spellEnd"/>
      <w:r w:rsidRPr="003048DC">
        <w:rPr>
          <w:rFonts w:ascii="Arial" w:hAnsi="Arial" w:cs="Arial"/>
          <w:szCs w:val="21"/>
        </w:rPr>
        <w:t xml:space="preserve"> </w:t>
      </w:r>
      <w:proofErr w:type="spellStart"/>
      <w:r w:rsidRPr="003048DC">
        <w:rPr>
          <w:rFonts w:ascii="Arial" w:hAnsi="Arial" w:cs="Arial"/>
          <w:szCs w:val="21"/>
        </w:rPr>
        <w:t>rzi</w:t>
      </w:r>
      <w:proofErr w:type="spellEnd"/>
      <w:r w:rsidRPr="003048DC">
        <w:rPr>
          <w:rFonts w:ascii="Arial" w:hAnsi="Arial" w:cs="Arial"/>
          <w:szCs w:val="21"/>
        </w:rPr>
        <w:t>.</w:t>
      </w:r>
    </w:p>
    <w:p w14:paraId="36D35908" w14:textId="77777777" w:rsidR="00B217FF" w:rsidRPr="00B217FF" w:rsidRDefault="00B217FF" w:rsidP="00B217FF">
      <w:pPr>
        <w:pStyle w:val="Odstavecseseznamem"/>
        <w:numPr>
          <w:ilvl w:val="0"/>
          <w:numId w:val="19"/>
        </w:numPr>
        <w:ind w:firstLineChars="0"/>
        <w:rPr>
          <w:rFonts w:ascii="Arial" w:hAnsi="Arial" w:cs="Arial"/>
        </w:rPr>
      </w:pPr>
      <w:proofErr w:type="spellStart"/>
      <w:r w:rsidRPr="00B217FF">
        <w:rPr>
          <w:rFonts w:ascii="Arial" w:hAnsi="Arial" w:cs="Arial"/>
          <w:szCs w:val="21"/>
        </w:rPr>
        <w:t>Během</w:t>
      </w:r>
      <w:proofErr w:type="spellEnd"/>
      <w:r w:rsidRPr="00B217FF">
        <w:rPr>
          <w:rFonts w:ascii="Arial" w:hAnsi="Arial" w:cs="Arial"/>
          <w:szCs w:val="21"/>
        </w:rPr>
        <w:t xml:space="preserve"> </w:t>
      </w:r>
      <w:proofErr w:type="spellStart"/>
      <w:r w:rsidRPr="00B217FF">
        <w:rPr>
          <w:rFonts w:ascii="Arial" w:hAnsi="Arial" w:cs="Arial"/>
          <w:szCs w:val="21"/>
        </w:rPr>
        <w:t>nepříznivého</w:t>
      </w:r>
      <w:proofErr w:type="spellEnd"/>
      <w:r w:rsidRPr="00B217FF">
        <w:rPr>
          <w:rFonts w:ascii="Arial" w:hAnsi="Arial" w:cs="Arial"/>
          <w:szCs w:val="21"/>
        </w:rPr>
        <w:t xml:space="preserve"> </w:t>
      </w:r>
      <w:proofErr w:type="spellStart"/>
      <w:r w:rsidRPr="00B217FF">
        <w:rPr>
          <w:rFonts w:ascii="Arial" w:hAnsi="Arial" w:cs="Arial"/>
          <w:szCs w:val="21"/>
        </w:rPr>
        <w:t>počasí</w:t>
      </w:r>
      <w:proofErr w:type="spellEnd"/>
      <w:r w:rsidRPr="00B217FF">
        <w:rPr>
          <w:rFonts w:ascii="Arial" w:hAnsi="Arial" w:cs="Arial"/>
          <w:szCs w:val="21"/>
        </w:rPr>
        <w:t xml:space="preserve"> a </w:t>
      </w:r>
      <w:proofErr w:type="spellStart"/>
      <w:r w:rsidRPr="00B217FF">
        <w:rPr>
          <w:rFonts w:ascii="Arial" w:hAnsi="Arial" w:cs="Arial"/>
          <w:szCs w:val="21"/>
        </w:rPr>
        <w:t>zimních</w:t>
      </w:r>
      <w:proofErr w:type="spellEnd"/>
      <w:r w:rsidRPr="00B217FF">
        <w:rPr>
          <w:rFonts w:ascii="Arial" w:hAnsi="Arial" w:cs="Arial"/>
          <w:szCs w:val="21"/>
        </w:rPr>
        <w:t xml:space="preserve"> </w:t>
      </w:r>
      <w:proofErr w:type="spellStart"/>
      <w:r w:rsidRPr="00B217FF">
        <w:rPr>
          <w:rFonts w:ascii="Arial" w:hAnsi="Arial" w:cs="Arial"/>
          <w:szCs w:val="21"/>
        </w:rPr>
        <w:t>měsíců</w:t>
      </w:r>
      <w:proofErr w:type="spellEnd"/>
      <w:r w:rsidRPr="00B217FF">
        <w:rPr>
          <w:rFonts w:ascii="Arial" w:hAnsi="Arial" w:cs="Arial"/>
          <w:szCs w:val="21"/>
        </w:rPr>
        <w:t xml:space="preserve"> </w:t>
      </w:r>
      <w:proofErr w:type="spellStart"/>
      <w:r w:rsidRPr="00B217FF">
        <w:rPr>
          <w:rFonts w:ascii="Arial" w:hAnsi="Arial" w:cs="Arial"/>
          <w:szCs w:val="21"/>
        </w:rPr>
        <w:t>skladujte</w:t>
      </w:r>
      <w:proofErr w:type="spellEnd"/>
      <w:r w:rsidRPr="00B217FF">
        <w:rPr>
          <w:rFonts w:ascii="Arial" w:hAnsi="Arial" w:cs="Arial"/>
          <w:szCs w:val="21"/>
        </w:rPr>
        <w:t xml:space="preserve"> </w:t>
      </w:r>
      <w:proofErr w:type="spellStart"/>
      <w:r w:rsidRPr="00B217FF">
        <w:rPr>
          <w:rFonts w:ascii="Arial" w:hAnsi="Arial" w:cs="Arial"/>
          <w:szCs w:val="21"/>
        </w:rPr>
        <w:t>uvnitř</w:t>
      </w:r>
      <w:proofErr w:type="spellEnd"/>
      <w:r w:rsidRPr="00B217FF">
        <w:rPr>
          <w:rFonts w:ascii="Arial" w:hAnsi="Arial" w:cs="Arial"/>
          <w:szCs w:val="21"/>
        </w:rPr>
        <w:t xml:space="preserve"> </w:t>
      </w:r>
      <w:proofErr w:type="spellStart"/>
      <w:r w:rsidRPr="00B217FF">
        <w:rPr>
          <w:rFonts w:ascii="Arial" w:hAnsi="Arial" w:cs="Arial"/>
          <w:szCs w:val="21"/>
        </w:rPr>
        <w:t>nebo</w:t>
      </w:r>
      <w:proofErr w:type="spellEnd"/>
      <w:r w:rsidRPr="00B217FF">
        <w:rPr>
          <w:rFonts w:ascii="Arial" w:hAnsi="Arial" w:cs="Arial"/>
          <w:szCs w:val="21"/>
        </w:rPr>
        <w:t xml:space="preserve"> v </w:t>
      </w:r>
      <w:proofErr w:type="spellStart"/>
      <w:r w:rsidRPr="00B217FF">
        <w:rPr>
          <w:rFonts w:ascii="Arial" w:hAnsi="Arial" w:cs="Arial"/>
          <w:szCs w:val="21"/>
        </w:rPr>
        <w:t>chráněné</w:t>
      </w:r>
      <w:proofErr w:type="spellEnd"/>
      <w:r w:rsidRPr="00B217FF">
        <w:rPr>
          <w:rFonts w:ascii="Arial" w:hAnsi="Arial" w:cs="Arial"/>
          <w:szCs w:val="21"/>
        </w:rPr>
        <w:t xml:space="preserve"> </w:t>
      </w:r>
      <w:proofErr w:type="spellStart"/>
      <w:r w:rsidRPr="00B217FF">
        <w:rPr>
          <w:rFonts w:ascii="Arial" w:hAnsi="Arial" w:cs="Arial"/>
          <w:szCs w:val="21"/>
        </w:rPr>
        <w:t>oblasti</w:t>
      </w:r>
      <w:proofErr w:type="spellEnd"/>
      <w:r w:rsidRPr="00B217FF">
        <w:rPr>
          <w:rFonts w:ascii="Arial" w:hAnsi="Arial" w:cs="Arial"/>
          <w:szCs w:val="21"/>
        </w:rPr>
        <w:t>.</w:t>
      </w:r>
    </w:p>
    <w:p w14:paraId="6992D414" w14:textId="3E3A4ECB" w:rsidR="003513B0" w:rsidRPr="00B217FF" w:rsidRDefault="003513B0" w:rsidP="00B217FF">
      <w:pPr>
        <w:pStyle w:val="Odstavecseseznamem"/>
        <w:numPr>
          <w:ilvl w:val="0"/>
          <w:numId w:val="19"/>
        </w:numPr>
        <w:ind w:firstLineChars="0"/>
        <w:rPr>
          <w:rFonts w:ascii="Arial" w:hAnsi="Arial" w:cs="Arial"/>
        </w:rPr>
      </w:pPr>
    </w:p>
    <w:p w14:paraId="40DEEF3D" w14:textId="5DED8F72" w:rsidR="003513B0" w:rsidRPr="00DD3C8B" w:rsidRDefault="0026040E" w:rsidP="003513B0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6656F4" wp14:editId="15FE572C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6191250" cy="396240"/>
                <wp:effectExtent l="0" t="0" r="19050" b="22860"/>
                <wp:wrapNone/>
                <wp:docPr id="29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6E7" w14:textId="212C348C" w:rsidR="009B12E7" w:rsidRPr="00CF0CB3" w:rsidRDefault="00B217FF" w:rsidP="003513B0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Řešení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problémů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656F4" id="Rectangle 388" o:spid="_x0000_s1049" style="position:absolute;left:0;text-align:left;margin-left:0;margin-top:3.2pt;width:487.5pt;height:31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">
                <v:textbox>
                  <w:txbxContent>
                    <w:p w14:paraId="298676E7" w14:textId="212C348C" w:rsidR="009B12E7" w:rsidRPr="00CF0CB3" w:rsidRDefault="00B217FF" w:rsidP="003513B0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Řešení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problémů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38CC72F" w14:textId="6597A6EC" w:rsidR="003513B0" w:rsidRPr="00DD3C8B" w:rsidRDefault="003513B0" w:rsidP="003513B0">
      <w:pPr>
        <w:rPr>
          <w:rFonts w:ascii="Arial" w:hAnsi="Arial" w:cs="Arial"/>
        </w:rPr>
      </w:pPr>
    </w:p>
    <w:p w14:paraId="0AC22F9E" w14:textId="77777777" w:rsidR="003513B0" w:rsidRPr="00DD3C8B" w:rsidRDefault="003513B0" w:rsidP="003513B0">
      <w:pPr>
        <w:rPr>
          <w:rFonts w:ascii="Arial" w:hAnsi="Arial" w:cs="Arial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603"/>
        <w:gridCol w:w="2396"/>
        <w:gridCol w:w="3537"/>
        <w:gridCol w:w="3260"/>
      </w:tblGrid>
      <w:tr w:rsidR="003513B0" w:rsidRPr="00DD3C8B" w14:paraId="47C51D03" w14:textId="77777777" w:rsidTr="003513B0">
        <w:trPr>
          <w:trHeight w:val="600"/>
        </w:trPr>
        <w:tc>
          <w:tcPr>
            <w:tcW w:w="6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97632" w14:textId="77777777" w:rsidR="003513B0" w:rsidRPr="00DD3C8B" w:rsidRDefault="003513B0" w:rsidP="003513B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b/>
                <w:color w:val="000000"/>
                <w:kern w:val="0"/>
                <w:sz w:val="24"/>
              </w:rPr>
              <w:t>No.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460A" w14:textId="77777777" w:rsidR="003513B0" w:rsidRPr="00DD3C8B" w:rsidRDefault="003513B0" w:rsidP="003513B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b/>
                <w:color w:val="000000"/>
                <w:kern w:val="0"/>
                <w:sz w:val="24"/>
              </w:rPr>
              <w:t>Problem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BA5C" w14:textId="2B3237C6" w:rsidR="003513B0" w:rsidRPr="00DD3C8B" w:rsidRDefault="006E4D76" w:rsidP="003513B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24"/>
              </w:rPr>
              <w:t>Přičina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13543" w14:textId="1353D522" w:rsidR="003513B0" w:rsidRPr="00DD3C8B" w:rsidRDefault="00300B6E" w:rsidP="003513B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24"/>
              </w:rPr>
              <w:t>Řešení</w:t>
            </w:r>
            <w:proofErr w:type="spellEnd"/>
          </w:p>
        </w:tc>
      </w:tr>
      <w:tr w:rsidR="003513B0" w:rsidRPr="00DD3C8B" w14:paraId="16351BC4" w14:textId="77777777" w:rsidTr="003513B0">
        <w:trPr>
          <w:trHeight w:val="1163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D57A" w14:textId="77777777" w:rsidR="003513B0" w:rsidRPr="00DD3C8B" w:rsidRDefault="003513B0" w:rsidP="003513B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b/>
                <w:color w:val="000000"/>
                <w:kern w:val="0"/>
                <w:sz w:val="24"/>
              </w:rPr>
              <w:t>1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89DE8" w14:textId="2A6F87DB" w:rsidR="003513B0" w:rsidRPr="00DD3C8B" w:rsidRDefault="006E4D76" w:rsidP="00F1389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</w:rPr>
              <w:t xml:space="preserve">Motor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4"/>
              </w:rPr>
              <w:t>nestartuje</w:t>
            </w:r>
            <w:proofErr w:type="spellEnd"/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EBF66" w14:textId="15A5652F" w:rsidR="00F1389A" w:rsidRPr="00DD3C8B" w:rsidRDefault="003513B0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t xml:space="preserve">1. </w:t>
            </w:r>
            <w:proofErr w:type="spellStart"/>
            <w:r w:rsidR="006E4D76">
              <w:rPr>
                <w:rFonts w:ascii="Arial" w:hAnsi="Arial" w:cs="Arial"/>
                <w:color w:val="000000"/>
                <w:kern w:val="0"/>
                <w:sz w:val="24"/>
              </w:rPr>
              <w:t>Zkontrolujte</w:t>
            </w:r>
            <w:proofErr w:type="spellEnd"/>
            <w:r w:rsidR="006E4D76">
              <w:rPr>
                <w:rFonts w:ascii="Arial" w:hAnsi="Arial" w:cs="Arial"/>
                <w:color w:val="000000"/>
                <w:kern w:val="0"/>
                <w:sz w:val="24"/>
              </w:rPr>
              <w:t xml:space="preserve"> palivo</w:t>
            </w:r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t xml:space="preserve">                                     2. </w:t>
            </w:r>
            <w:proofErr w:type="spellStart"/>
            <w:r w:rsidR="006E4D76">
              <w:rPr>
                <w:rFonts w:ascii="Arial" w:hAnsi="Arial" w:cs="Arial"/>
                <w:color w:val="000000"/>
                <w:kern w:val="0"/>
                <w:sz w:val="24"/>
              </w:rPr>
              <w:t>Zkontrolujte</w:t>
            </w:r>
            <w:proofErr w:type="spellEnd"/>
            <w:r w:rsidR="006E4D76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6E4D76">
              <w:rPr>
                <w:rFonts w:ascii="Arial" w:hAnsi="Arial" w:cs="Arial"/>
                <w:color w:val="000000"/>
                <w:kern w:val="0"/>
                <w:sz w:val="24"/>
              </w:rPr>
              <w:t>olej</w:t>
            </w:r>
            <w:proofErr w:type="spellEnd"/>
          </w:p>
          <w:p w14:paraId="4481781B" w14:textId="658ED4FF" w:rsidR="006E4D76" w:rsidRPr="00DD3C8B" w:rsidRDefault="006E4D76" w:rsidP="006E4D7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</w:p>
          <w:p w14:paraId="35E98BA9" w14:textId="50D40BD9" w:rsidR="003513B0" w:rsidRPr="00DD3C8B" w:rsidRDefault="003513B0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B9FA2CB" w14:textId="48C79EA7" w:rsidR="003513B0" w:rsidRPr="00DD3C8B" w:rsidRDefault="003513B0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t xml:space="preserve">1. </w:t>
            </w:r>
            <w:proofErr w:type="spellStart"/>
            <w:r w:rsidR="008E2930">
              <w:rPr>
                <w:rFonts w:ascii="Arial" w:hAnsi="Arial" w:cs="Arial"/>
                <w:color w:val="000000"/>
                <w:kern w:val="0"/>
                <w:sz w:val="24"/>
              </w:rPr>
              <w:t>Přilijte</w:t>
            </w:r>
            <w:proofErr w:type="spellEnd"/>
            <w:r w:rsidR="008E2930">
              <w:rPr>
                <w:rFonts w:ascii="Arial" w:hAnsi="Arial" w:cs="Arial"/>
                <w:color w:val="000000"/>
                <w:kern w:val="0"/>
                <w:sz w:val="24"/>
              </w:rPr>
              <w:t xml:space="preserve"> palivo</w:t>
            </w:r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t xml:space="preserve">                                2. </w:t>
            </w:r>
            <w:proofErr w:type="spellStart"/>
            <w:r w:rsidR="008E2930">
              <w:rPr>
                <w:rFonts w:ascii="Arial" w:hAnsi="Arial" w:cs="Arial"/>
                <w:color w:val="000000"/>
                <w:kern w:val="0"/>
                <w:sz w:val="24"/>
              </w:rPr>
              <w:t>Přilijte</w:t>
            </w:r>
            <w:proofErr w:type="spellEnd"/>
            <w:r w:rsidR="008E2930">
              <w:rPr>
                <w:rFonts w:ascii="Arial" w:hAnsi="Arial" w:cs="Arial"/>
                <w:color w:val="000000"/>
                <w:kern w:val="0"/>
                <w:sz w:val="24"/>
              </w:rPr>
              <w:t xml:space="preserve"> olej</w:t>
            </w:r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t xml:space="preserve">                                             </w:t>
            </w:r>
          </w:p>
        </w:tc>
      </w:tr>
      <w:tr w:rsidR="003513B0" w:rsidRPr="00DD3C8B" w14:paraId="02BE6A26" w14:textId="77777777" w:rsidTr="007B62F8">
        <w:trPr>
          <w:trHeight w:val="1437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F5C3" w14:textId="77777777" w:rsidR="003513B0" w:rsidRPr="00DD3C8B" w:rsidRDefault="003513B0" w:rsidP="003513B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b/>
                <w:color w:val="000000"/>
                <w:kern w:val="0"/>
                <w:sz w:val="24"/>
              </w:rPr>
              <w:t>2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EFF3A" w14:textId="3BCC90D5" w:rsidR="003513B0" w:rsidRPr="00DD3C8B" w:rsidRDefault="00655B51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proofErr w:type="spellStart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>Zatlačovací</w:t>
            </w:r>
            <w:proofErr w:type="spellEnd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>deska</w:t>
            </w:r>
            <w:proofErr w:type="spellEnd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 xml:space="preserve"> se </w:t>
            </w:r>
            <w:proofErr w:type="spellStart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>nemůže</w:t>
            </w:r>
            <w:proofErr w:type="spellEnd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>zasunout</w:t>
            </w:r>
            <w:proofErr w:type="spellEnd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>nebo</w:t>
            </w:r>
            <w:proofErr w:type="spellEnd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 xml:space="preserve"> se </w:t>
            </w:r>
            <w:proofErr w:type="spellStart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>zasune</w:t>
            </w:r>
            <w:proofErr w:type="spellEnd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55B51">
              <w:rPr>
                <w:rFonts w:ascii="Arial" w:hAnsi="Arial" w:cs="Arial"/>
                <w:color w:val="000000"/>
                <w:kern w:val="0"/>
                <w:sz w:val="24"/>
              </w:rPr>
              <w:t>pomalu</w:t>
            </w:r>
            <w:proofErr w:type="spellEnd"/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20F31" w14:textId="724CAB24" w:rsidR="003513B0" w:rsidRDefault="002632C8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</w:rPr>
              <w:t xml:space="preserve">1.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Dřevěné</w:t>
            </w:r>
            <w:proofErr w:type="spellEnd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štěpky</w:t>
            </w:r>
            <w:proofErr w:type="spellEnd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nebo</w:t>
            </w:r>
            <w:proofErr w:type="spellEnd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nečistoty</w:t>
            </w:r>
            <w:proofErr w:type="spellEnd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pod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tlačnou</w:t>
            </w:r>
            <w:proofErr w:type="spellEnd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deskou</w:t>
            </w:r>
            <w:proofErr w:type="spellEnd"/>
          </w:p>
          <w:p w14:paraId="1D1D8A58" w14:textId="5DDCA2CB" w:rsidR="002632C8" w:rsidRPr="00DD3C8B" w:rsidRDefault="002632C8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</w:rPr>
              <w:t xml:space="preserve">2.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Zatáhněte</w:t>
            </w:r>
            <w:proofErr w:type="spellEnd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pružiny</w:t>
            </w:r>
            <w:proofErr w:type="spellEnd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příliš</w:t>
            </w:r>
            <w:proofErr w:type="spellEnd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uvolněné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BEEE2DD" w14:textId="77777777" w:rsidR="000C2CD4" w:rsidRPr="000C2CD4" w:rsidRDefault="003513B0" w:rsidP="000C2CD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t xml:space="preserve">1.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Odstraňte</w:t>
            </w:r>
            <w:proofErr w:type="spellEnd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>nečistoty</w:t>
            </w:r>
            <w:proofErr w:type="spellEnd"/>
            <w:r w:rsidR="000C2CD4"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z</w:t>
            </w:r>
          </w:p>
          <w:p w14:paraId="6C78B604" w14:textId="70A25865" w:rsidR="00BD512B" w:rsidRDefault="000C2CD4" w:rsidP="000C2CD4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proofErr w:type="spellStart"/>
            <w:r w:rsidRPr="000C2CD4">
              <w:rPr>
                <w:rFonts w:ascii="Arial" w:hAnsi="Arial" w:cs="Arial"/>
                <w:color w:val="000000"/>
                <w:kern w:val="0"/>
                <w:sz w:val="24"/>
              </w:rPr>
              <w:t>tlačn</w:t>
            </w:r>
            <w:r>
              <w:rPr>
                <w:rFonts w:ascii="Arial" w:hAnsi="Arial" w:cs="Arial"/>
                <w:color w:val="000000"/>
                <w:kern w:val="0"/>
                <w:sz w:val="24"/>
              </w:rPr>
              <w:t>é</w:t>
            </w:r>
            <w:proofErr w:type="spellEnd"/>
            <w:r w:rsidRPr="000C2CD4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0C2CD4">
              <w:rPr>
                <w:rFonts w:ascii="Arial" w:hAnsi="Arial" w:cs="Arial"/>
                <w:color w:val="000000"/>
                <w:kern w:val="0"/>
                <w:sz w:val="24"/>
              </w:rPr>
              <w:t>deska</w:t>
            </w:r>
            <w:proofErr w:type="spellEnd"/>
            <w:r w:rsidR="003513B0" w:rsidRPr="00DD3C8B">
              <w:rPr>
                <w:rFonts w:ascii="Arial" w:hAnsi="Arial" w:cs="Arial"/>
                <w:color w:val="000000"/>
                <w:kern w:val="0"/>
                <w:sz w:val="24"/>
              </w:rPr>
              <w:br/>
            </w:r>
            <w:r w:rsidR="00BD512B" w:rsidRPr="00DD3C8B">
              <w:rPr>
                <w:rFonts w:ascii="Arial" w:hAnsi="Arial" w:cs="Arial"/>
                <w:color w:val="000000"/>
                <w:kern w:val="0"/>
                <w:sz w:val="24"/>
              </w:rPr>
              <w:t xml:space="preserve">2. </w:t>
            </w:r>
            <w:proofErr w:type="spellStart"/>
            <w:r w:rsidR="002A0E05">
              <w:rPr>
                <w:rFonts w:ascii="Arial" w:hAnsi="Arial" w:cs="Arial"/>
                <w:color w:val="000000"/>
                <w:kern w:val="0"/>
                <w:sz w:val="24"/>
              </w:rPr>
              <w:t>Namažte</w:t>
            </w:r>
            <w:proofErr w:type="spellEnd"/>
            <w:r w:rsidR="002A0E05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2A0E05">
              <w:rPr>
                <w:rFonts w:ascii="Arial" w:hAnsi="Arial" w:cs="Arial"/>
                <w:color w:val="000000"/>
                <w:kern w:val="0"/>
                <w:sz w:val="24"/>
              </w:rPr>
              <w:t>nostník</w:t>
            </w:r>
            <w:proofErr w:type="spellEnd"/>
            <w:r w:rsidR="00BD512B">
              <w:rPr>
                <w:rFonts w:ascii="Arial" w:hAnsi="Arial" w:cs="Arial" w:hint="eastAsia"/>
                <w:color w:val="000000"/>
                <w:kern w:val="0"/>
                <w:sz w:val="24"/>
              </w:rPr>
              <w:t>.</w:t>
            </w:r>
          </w:p>
          <w:p w14:paraId="6DEB9BA1" w14:textId="0EC17049" w:rsidR="003513B0" w:rsidRPr="00DD3C8B" w:rsidRDefault="00BD512B" w:rsidP="00BD512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</w:rPr>
              <w:t xml:space="preserve">3. </w:t>
            </w:r>
            <w:proofErr w:type="spellStart"/>
            <w:r w:rsidR="002A0E05" w:rsidRPr="002A0E05">
              <w:rPr>
                <w:rFonts w:ascii="Arial" w:hAnsi="Arial" w:cs="Arial"/>
                <w:color w:val="000000"/>
                <w:kern w:val="0"/>
                <w:sz w:val="24"/>
              </w:rPr>
              <w:t>Upravte</w:t>
            </w:r>
            <w:proofErr w:type="spellEnd"/>
            <w:r w:rsidR="002A0E05" w:rsidRPr="002A0E05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2A0E05" w:rsidRPr="002A0E05">
              <w:rPr>
                <w:rFonts w:ascii="Arial" w:hAnsi="Arial" w:cs="Arial"/>
                <w:color w:val="000000"/>
                <w:kern w:val="0"/>
                <w:sz w:val="24"/>
              </w:rPr>
              <w:t>nebo</w:t>
            </w:r>
            <w:proofErr w:type="spellEnd"/>
            <w:r w:rsidR="002A0E05" w:rsidRPr="002A0E05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2A0E05" w:rsidRPr="002A0E05">
              <w:rPr>
                <w:rFonts w:ascii="Arial" w:hAnsi="Arial" w:cs="Arial"/>
                <w:color w:val="000000"/>
                <w:kern w:val="0"/>
                <w:sz w:val="24"/>
              </w:rPr>
              <w:t>vyměňte</w:t>
            </w:r>
            <w:proofErr w:type="spellEnd"/>
            <w:r w:rsidR="002A0E05" w:rsidRPr="002A0E05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2A0E05" w:rsidRPr="002A0E05">
              <w:rPr>
                <w:rFonts w:ascii="Arial" w:hAnsi="Arial" w:cs="Arial"/>
                <w:color w:val="000000"/>
                <w:kern w:val="0"/>
                <w:sz w:val="24"/>
              </w:rPr>
              <w:t>zatahovací</w:t>
            </w:r>
            <w:proofErr w:type="spellEnd"/>
            <w:r w:rsidR="002A0E05" w:rsidRPr="002A0E05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2A0E05" w:rsidRPr="002A0E05">
              <w:rPr>
                <w:rFonts w:ascii="Arial" w:hAnsi="Arial" w:cs="Arial"/>
                <w:color w:val="000000"/>
                <w:kern w:val="0"/>
                <w:sz w:val="24"/>
              </w:rPr>
              <w:t>pružinu</w:t>
            </w:r>
            <w:proofErr w:type="spellEnd"/>
            <w:r>
              <w:rPr>
                <w:rFonts w:ascii="Arial" w:hAnsi="Arial" w:cs="Arial" w:hint="eastAsia"/>
                <w:color w:val="000000"/>
                <w:kern w:val="0"/>
                <w:sz w:val="24"/>
              </w:rPr>
              <w:t>.</w:t>
            </w:r>
          </w:p>
        </w:tc>
      </w:tr>
      <w:tr w:rsidR="003513B0" w:rsidRPr="00DD3C8B" w14:paraId="74859455" w14:textId="77777777" w:rsidTr="003513B0">
        <w:trPr>
          <w:trHeight w:val="923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F49E" w14:textId="77777777" w:rsidR="003513B0" w:rsidRPr="00DD3C8B" w:rsidRDefault="003513B0" w:rsidP="003513B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b/>
                <w:color w:val="000000"/>
                <w:kern w:val="0"/>
                <w:sz w:val="24"/>
              </w:rPr>
              <w:t>3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72FCF" w14:textId="0AC46087" w:rsidR="003513B0" w:rsidRPr="00DD3C8B" w:rsidRDefault="001C1FC0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proofErr w:type="spellStart"/>
            <w:r w:rsidRPr="001C1FC0">
              <w:rPr>
                <w:rFonts w:ascii="Arial" w:hAnsi="Arial" w:cs="Arial"/>
                <w:color w:val="000000"/>
                <w:kern w:val="0"/>
                <w:sz w:val="24"/>
              </w:rPr>
              <w:t>Zatlačte</w:t>
            </w:r>
            <w:proofErr w:type="spellEnd"/>
            <w:r w:rsidRPr="001C1FC0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1C1FC0">
              <w:rPr>
                <w:rFonts w:ascii="Arial" w:hAnsi="Arial" w:cs="Arial"/>
                <w:color w:val="000000"/>
                <w:kern w:val="0"/>
                <w:sz w:val="24"/>
              </w:rPr>
              <w:t>desku</w:t>
            </w:r>
            <w:proofErr w:type="spellEnd"/>
            <w:r w:rsidRPr="001C1FC0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1C1FC0">
              <w:rPr>
                <w:rFonts w:ascii="Arial" w:hAnsi="Arial" w:cs="Arial"/>
                <w:color w:val="000000"/>
                <w:kern w:val="0"/>
                <w:sz w:val="24"/>
              </w:rPr>
              <w:t>příliš</w:t>
            </w:r>
            <w:proofErr w:type="spellEnd"/>
            <w:r w:rsidRPr="001C1FC0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1C1FC0">
              <w:rPr>
                <w:rFonts w:ascii="Arial" w:hAnsi="Arial" w:cs="Arial"/>
                <w:color w:val="000000"/>
                <w:kern w:val="0"/>
                <w:sz w:val="24"/>
              </w:rPr>
              <w:t>rychle</w:t>
            </w:r>
            <w:proofErr w:type="spellEnd"/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203F3" w14:textId="7B20F1EE" w:rsidR="003513B0" w:rsidRPr="00DD3C8B" w:rsidRDefault="00AA7CCA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Zatáhněte</w:t>
            </w:r>
            <w:proofErr w:type="spellEnd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pružiny</w:t>
            </w:r>
            <w:proofErr w:type="spellEnd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příliš</w:t>
            </w:r>
            <w:proofErr w:type="spellEnd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těsně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F9E3C8B" w14:textId="1E3F6308" w:rsidR="003513B0" w:rsidRPr="00DD3C8B" w:rsidRDefault="00AA7CCA" w:rsidP="00BD512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proofErr w:type="spellStart"/>
            <w:r w:rsidRPr="002A0E05">
              <w:rPr>
                <w:rFonts w:ascii="Arial" w:hAnsi="Arial" w:cs="Arial"/>
                <w:color w:val="000000"/>
                <w:kern w:val="0"/>
                <w:sz w:val="24"/>
              </w:rPr>
              <w:t>Upravte</w:t>
            </w:r>
            <w:proofErr w:type="spellEnd"/>
            <w:r w:rsidRPr="002A0E05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2A0E05">
              <w:rPr>
                <w:rFonts w:ascii="Arial" w:hAnsi="Arial" w:cs="Arial"/>
                <w:color w:val="000000"/>
                <w:kern w:val="0"/>
                <w:sz w:val="24"/>
              </w:rPr>
              <w:t>nebo</w:t>
            </w:r>
            <w:proofErr w:type="spellEnd"/>
            <w:r w:rsidRPr="002A0E05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2A0E05">
              <w:rPr>
                <w:rFonts w:ascii="Arial" w:hAnsi="Arial" w:cs="Arial"/>
                <w:color w:val="000000"/>
                <w:kern w:val="0"/>
                <w:sz w:val="24"/>
              </w:rPr>
              <w:t>vyměňte</w:t>
            </w:r>
            <w:proofErr w:type="spellEnd"/>
            <w:r w:rsidRPr="002A0E05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2A0E05">
              <w:rPr>
                <w:rFonts w:ascii="Arial" w:hAnsi="Arial" w:cs="Arial"/>
                <w:color w:val="000000"/>
                <w:kern w:val="0"/>
                <w:sz w:val="24"/>
              </w:rPr>
              <w:t>zatahovací</w:t>
            </w:r>
            <w:proofErr w:type="spellEnd"/>
            <w:r w:rsidRPr="002A0E05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2A0E05">
              <w:rPr>
                <w:rFonts w:ascii="Arial" w:hAnsi="Arial" w:cs="Arial"/>
                <w:color w:val="000000"/>
                <w:kern w:val="0"/>
                <w:sz w:val="24"/>
              </w:rPr>
              <w:t>pružinu</w:t>
            </w:r>
            <w:proofErr w:type="spellEnd"/>
            <w:r>
              <w:rPr>
                <w:rFonts w:ascii="Arial" w:hAnsi="Arial" w:cs="Arial" w:hint="eastAsia"/>
                <w:color w:val="000000"/>
                <w:kern w:val="0"/>
                <w:sz w:val="24"/>
              </w:rPr>
              <w:t>.</w:t>
            </w:r>
          </w:p>
        </w:tc>
      </w:tr>
      <w:tr w:rsidR="003513B0" w:rsidRPr="00DD3C8B" w14:paraId="3F663584" w14:textId="77777777" w:rsidTr="003513B0">
        <w:trPr>
          <w:trHeight w:val="1223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886D" w14:textId="77777777" w:rsidR="003513B0" w:rsidRPr="00DD3C8B" w:rsidRDefault="003513B0" w:rsidP="003513B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b/>
                <w:color w:val="000000"/>
                <w:kern w:val="0"/>
                <w:sz w:val="24"/>
              </w:rPr>
              <w:t>4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687B4" w14:textId="5C852FA0" w:rsidR="003513B0" w:rsidRPr="00DD3C8B" w:rsidRDefault="00AA7CCA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Žádná</w:t>
            </w:r>
            <w:proofErr w:type="spellEnd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síla</w:t>
            </w:r>
            <w:proofErr w:type="spellEnd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nebo</w:t>
            </w:r>
            <w:proofErr w:type="spellEnd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malá</w:t>
            </w:r>
            <w:proofErr w:type="spellEnd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síla</w:t>
            </w:r>
            <w:proofErr w:type="spellEnd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během</w:t>
            </w:r>
            <w:proofErr w:type="spellEnd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A7CCA">
              <w:rPr>
                <w:rFonts w:ascii="Arial" w:hAnsi="Arial" w:cs="Arial"/>
                <w:color w:val="000000"/>
                <w:kern w:val="0"/>
                <w:sz w:val="24"/>
              </w:rPr>
              <w:t>štípání</w:t>
            </w:r>
            <w:proofErr w:type="spellEnd"/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0D084" w14:textId="2610922A" w:rsidR="003513B0" w:rsidRPr="00DD3C8B" w:rsidRDefault="003513B0" w:rsidP="00E6257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t xml:space="preserve">1. </w:t>
            </w:r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# 57 </w:t>
            </w:r>
            <w:proofErr w:type="spellStart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>Kulatá</w:t>
            </w:r>
            <w:proofErr w:type="spellEnd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>matice</w:t>
            </w:r>
            <w:proofErr w:type="spellEnd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M40x1,5 je </w:t>
            </w:r>
            <w:proofErr w:type="spellStart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>uvolněná</w:t>
            </w:r>
            <w:proofErr w:type="spellEnd"/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br/>
              <w:t xml:space="preserve">2. </w:t>
            </w:r>
            <w:proofErr w:type="spellStart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>Spojková</w:t>
            </w:r>
            <w:proofErr w:type="spellEnd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>pružina</w:t>
            </w:r>
            <w:proofErr w:type="spellEnd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je </w:t>
            </w:r>
            <w:proofErr w:type="spellStart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>zdeformovaná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37BE786" w14:textId="39F0A176" w:rsidR="00FD749A" w:rsidRPr="00FD749A" w:rsidRDefault="003513B0" w:rsidP="00FD749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t>1.</w:t>
            </w:r>
            <w:r w:rsidR="00FD749A">
              <w:t xml:space="preserve"> </w:t>
            </w:r>
            <w:proofErr w:type="spellStart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>Zvětšit</w:t>
            </w:r>
            <w:proofErr w:type="spellEnd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>vůli</w:t>
            </w:r>
            <w:proofErr w:type="spellEnd"/>
            <w:r w:rsidR="00FD749A"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a</w:t>
            </w:r>
          </w:p>
          <w:p w14:paraId="6E4EF7AD" w14:textId="77777777" w:rsidR="00FD749A" w:rsidRDefault="00FD749A" w:rsidP="00FD749A">
            <w:pPr>
              <w:widowControl/>
              <w:ind w:leftChars="14" w:left="29"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proofErr w:type="spellStart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>utáhněte</w:t>
            </w:r>
            <w:proofErr w:type="spellEnd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>kulatou</w:t>
            </w:r>
            <w:proofErr w:type="spellEnd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>matici</w:t>
            </w:r>
            <w:proofErr w:type="spellEnd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č. 57 M40x1,5.</w:t>
            </w:r>
          </w:p>
          <w:p w14:paraId="5DC3E648" w14:textId="7E8A29AF" w:rsidR="003513B0" w:rsidRPr="00FD749A" w:rsidRDefault="00FD749A" w:rsidP="00FD749A">
            <w:pPr>
              <w:pStyle w:val="Odstavecseseznamem"/>
              <w:widowControl/>
              <w:numPr>
                <w:ilvl w:val="0"/>
                <w:numId w:val="32"/>
              </w:numPr>
              <w:ind w:firstLineChars="0"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proofErr w:type="spellStart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>Vyměňte</w:t>
            </w:r>
            <w:proofErr w:type="spellEnd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>pružinu</w:t>
            </w:r>
            <w:proofErr w:type="spellEnd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FD749A">
              <w:rPr>
                <w:rFonts w:ascii="Arial" w:hAnsi="Arial" w:cs="Arial"/>
                <w:color w:val="000000"/>
                <w:kern w:val="0"/>
                <w:sz w:val="24"/>
              </w:rPr>
              <w:t>spojky</w:t>
            </w:r>
            <w:proofErr w:type="spellEnd"/>
          </w:p>
        </w:tc>
      </w:tr>
      <w:tr w:rsidR="003513B0" w:rsidRPr="00DD3C8B" w14:paraId="2BB76169" w14:textId="77777777" w:rsidTr="003513B0">
        <w:trPr>
          <w:trHeight w:val="1358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EF3B" w14:textId="77777777" w:rsidR="003513B0" w:rsidRPr="00DD3C8B" w:rsidRDefault="00DC105C" w:rsidP="003513B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4"/>
              </w:rPr>
              <w:t>5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981F4" w14:textId="60CCBFD7" w:rsidR="003513B0" w:rsidRPr="00DD3C8B" w:rsidRDefault="00621107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proofErr w:type="spellStart"/>
            <w:r w:rsidRPr="00621107">
              <w:rPr>
                <w:rFonts w:ascii="Arial" w:hAnsi="Arial" w:cs="Arial"/>
                <w:color w:val="000000"/>
                <w:kern w:val="0"/>
                <w:sz w:val="24"/>
              </w:rPr>
              <w:t>Hluk</w:t>
            </w:r>
            <w:proofErr w:type="spellEnd"/>
            <w:r w:rsidRPr="00621107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21107">
              <w:rPr>
                <w:rFonts w:ascii="Arial" w:hAnsi="Arial" w:cs="Arial"/>
                <w:color w:val="000000"/>
                <w:kern w:val="0"/>
                <w:sz w:val="24"/>
              </w:rPr>
              <w:t>ze</w:t>
            </w:r>
            <w:proofErr w:type="spellEnd"/>
            <w:r w:rsidRPr="00621107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21107">
              <w:rPr>
                <w:rFonts w:ascii="Arial" w:hAnsi="Arial" w:cs="Arial"/>
                <w:color w:val="000000"/>
                <w:kern w:val="0"/>
                <w:sz w:val="24"/>
              </w:rPr>
              <w:t>spojkové</w:t>
            </w:r>
            <w:proofErr w:type="spellEnd"/>
            <w:r w:rsidRPr="00621107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21107">
              <w:rPr>
                <w:rFonts w:ascii="Arial" w:hAnsi="Arial" w:cs="Arial"/>
                <w:color w:val="000000"/>
                <w:kern w:val="0"/>
                <w:sz w:val="24"/>
              </w:rPr>
              <w:t>spojky</w:t>
            </w:r>
            <w:proofErr w:type="spellEnd"/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EAA38" w14:textId="77777777" w:rsidR="00621107" w:rsidRDefault="003513B0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t xml:space="preserve">1. </w:t>
            </w:r>
            <w:proofErr w:type="spellStart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>Vůle</w:t>
            </w:r>
            <w:proofErr w:type="spellEnd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>spojky</w:t>
            </w:r>
            <w:proofErr w:type="spellEnd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 xml:space="preserve"> je </w:t>
            </w:r>
            <w:proofErr w:type="spellStart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>příliš</w:t>
            </w:r>
            <w:proofErr w:type="spellEnd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>malá</w:t>
            </w:r>
            <w:proofErr w:type="spellEnd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</w:p>
          <w:p w14:paraId="2E6B271D" w14:textId="6EB583C6" w:rsidR="003513B0" w:rsidRPr="00DD3C8B" w:rsidRDefault="003513B0" w:rsidP="003513B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DD3C8B">
              <w:rPr>
                <w:rFonts w:ascii="Arial" w:hAnsi="Arial" w:cs="Arial"/>
                <w:color w:val="000000"/>
                <w:kern w:val="0"/>
                <w:sz w:val="24"/>
              </w:rPr>
              <w:t xml:space="preserve">2. </w:t>
            </w:r>
            <w:proofErr w:type="spellStart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>Spojka</w:t>
            </w:r>
            <w:proofErr w:type="spellEnd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>není</w:t>
            </w:r>
            <w:proofErr w:type="spellEnd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>zcela</w:t>
            </w:r>
            <w:proofErr w:type="spellEnd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621107" w:rsidRPr="00621107">
              <w:rPr>
                <w:rFonts w:ascii="Arial" w:hAnsi="Arial" w:cs="Arial"/>
                <w:color w:val="000000"/>
                <w:kern w:val="0"/>
                <w:sz w:val="24"/>
              </w:rPr>
              <w:t>vypnutá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DA9657" w14:textId="77777777" w:rsidR="00A2021F" w:rsidRPr="00A2021F" w:rsidRDefault="00A2021F" w:rsidP="00A2021F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Upravte</w:t>
            </w:r>
            <w:proofErr w:type="spellEnd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vůli</w:t>
            </w:r>
            <w:proofErr w:type="spellEnd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spojky</w:t>
            </w:r>
            <w:proofErr w:type="spellEnd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nebo</w:t>
            </w:r>
            <w:proofErr w:type="spellEnd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vyměňte</w:t>
            </w:r>
            <w:proofErr w:type="spellEnd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pružinu</w:t>
            </w:r>
            <w:proofErr w:type="spellEnd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spojky</w:t>
            </w:r>
            <w:proofErr w:type="spellEnd"/>
          </w:p>
          <w:p w14:paraId="20C7CAAF" w14:textId="26C65E39" w:rsidR="00972BA5" w:rsidRPr="00DD3C8B" w:rsidRDefault="00A2021F" w:rsidP="00A2021F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(</w:t>
            </w: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Pokyny</w:t>
            </w:r>
            <w:proofErr w:type="spellEnd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naleznete</w:t>
            </w:r>
            <w:proofErr w:type="spellEnd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 xml:space="preserve"> na </w:t>
            </w: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webových</w:t>
            </w:r>
            <w:proofErr w:type="spellEnd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stránkách</w:t>
            </w:r>
            <w:proofErr w:type="spellEnd"/>
            <w:r w:rsidRPr="00A2021F">
              <w:rPr>
                <w:rFonts w:ascii="Arial" w:hAnsi="Arial" w:cs="Arial"/>
                <w:color w:val="000000"/>
                <w:kern w:val="0"/>
                <w:sz w:val="24"/>
              </w:rPr>
              <w:t>)</w:t>
            </w:r>
          </w:p>
        </w:tc>
      </w:tr>
    </w:tbl>
    <w:p w14:paraId="3520B7B6" w14:textId="77777777" w:rsidR="003513B0" w:rsidRPr="00DD3C8B" w:rsidRDefault="003513B0">
      <w:pPr>
        <w:rPr>
          <w:rFonts w:ascii="Arial" w:hAnsi="Arial" w:cs="Arial"/>
        </w:rPr>
      </w:pPr>
    </w:p>
    <w:p w14:paraId="43348E4B" w14:textId="77777777" w:rsidR="003513B0" w:rsidRPr="00DD3C8B" w:rsidRDefault="003513B0">
      <w:pPr>
        <w:rPr>
          <w:rFonts w:ascii="Arial" w:hAnsi="Arial" w:cs="Arial"/>
        </w:rPr>
      </w:pPr>
    </w:p>
    <w:p w14:paraId="5243B088" w14:textId="77777777" w:rsidR="003513B0" w:rsidRPr="00DD3C8B" w:rsidRDefault="003513B0">
      <w:pPr>
        <w:rPr>
          <w:rFonts w:ascii="Arial" w:hAnsi="Arial" w:cs="Arial"/>
        </w:rPr>
      </w:pPr>
    </w:p>
    <w:p w14:paraId="09D830B8" w14:textId="77777777" w:rsidR="003513B0" w:rsidRPr="00DD3C8B" w:rsidRDefault="003513B0">
      <w:pPr>
        <w:rPr>
          <w:rFonts w:ascii="Arial" w:hAnsi="Arial" w:cs="Arial"/>
        </w:rPr>
      </w:pPr>
    </w:p>
    <w:p w14:paraId="45D1B81E" w14:textId="77777777" w:rsidR="003513B0" w:rsidRPr="00DD3C8B" w:rsidRDefault="003513B0">
      <w:pPr>
        <w:rPr>
          <w:rFonts w:ascii="Arial" w:hAnsi="Arial" w:cs="Arial"/>
        </w:rPr>
      </w:pPr>
    </w:p>
    <w:p w14:paraId="1991365C" w14:textId="77777777" w:rsidR="003513B0" w:rsidRPr="00DD3C8B" w:rsidRDefault="003513B0">
      <w:pPr>
        <w:rPr>
          <w:rFonts w:ascii="Arial" w:hAnsi="Arial" w:cs="Arial"/>
        </w:rPr>
      </w:pPr>
    </w:p>
    <w:p w14:paraId="72DF2AA1" w14:textId="77777777" w:rsidR="003513B0" w:rsidRPr="00DD3C8B" w:rsidRDefault="003513B0">
      <w:pPr>
        <w:rPr>
          <w:rFonts w:ascii="Arial" w:hAnsi="Arial" w:cs="Arial"/>
        </w:rPr>
      </w:pPr>
    </w:p>
    <w:p w14:paraId="76736011" w14:textId="77777777" w:rsidR="003513B0" w:rsidRDefault="003513B0">
      <w:pPr>
        <w:rPr>
          <w:rFonts w:ascii="Arial" w:hAnsi="Arial" w:cs="Arial"/>
        </w:rPr>
      </w:pPr>
    </w:p>
    <w:p w14:paraId="0A510584" w14:textId="4E42AC5E" w:rsidR="003513B0" w:rsidRDefault="003513B0">
      <w:pPr>
        <w:rPr>
          <w:rFonts w:ascii="Arial" w:hAnsi="Arial" w:cs="Arial"/>
        </w:rPr>
      </w:pPr>
    </w:p>
    <w:p w14:paraId="6EDB8323" w14:textId="77777777" w:rsidR="00A2021F" w:rsidRDefault="00A2021F">
      <w:pPr>
        <w:rPr>
          <w:rFonts w:ascii="Arial" w:hAnsi="Arial" w:cs="Arial"/>
        </w:rPr>
      </w:pPr>
    </w:p>
    <w:p w14:paraId="614D515F" w14:textId="77777777" w:rsidR="00FC5E07" w:rsidRPr="00DD3C8B" w:rsidRDefault="00FC5E07">
      <w:pPr>
        <w:rPr>
          <w:rFonts w:ascii="Arial" w:hAnsi="Arial" w:cs="Arial"/>
        </w:rPr>
      </w:pPr>
    </w:p>
    <w:p w14:paraId="6E37A118" w14:textId="7CA732F5" w:rsidR="00CA03DA" w:rsidRPr="00DD3C8B" w:rsidRDefault="00EA0095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22833E" wp14:editId="5962E14A">
                <wp:simplePos x="0" y="0"/>
                <wp:positionH relativeFrom="column">
                  <wp:posOffset>28575</wp:posOffset>
                </wp:positionH>
                <wp:positionV relativeFrom="paragraph">
                  <wp:posOffset>61595</wp:posOffset>
                </wp:positionV>
                <wp:extent cx="6324600" cy="396240"/>
                <wp:effectExtent l="0" t="0" r="19050" b="22860"/>
                <wp:wrapNone/>
                <wp:docPr id="2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45B64" w14:textId="19C71649" w:rsidR="009B12E7" w:rsidRDefault="009B12E7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 w:hint="eastAsia"/>
                                <w:b/>
                                <w:sz w:val="36"/>
                                <w:szCs w:val="36"/>
                              </w:rPr>
                              <w:t>Specifi</w:t>
                            </w:r>
                            <w:r w:rsidR="00A2021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kace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2833E" id="Rectangle 58" o:spid="_x0000_s1050" style="position:absolute;left:0;text-align:left;margin-left:2.25pt;margin-top:4.85pt;width:498pt;height:3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">
                <v:textbox>
                  <w:txbxContent>
                    <w:p w14:paraId="6ED45B64" w14:textId="19C71649" w:rsidR="009B12E7" w:rsidRDefault="009B12E7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 w:hint="eastAsia"/>
                          <w:b/>
                          <w:sz w:val="36"/>
                          <w:szCs w:val="36"/>
                        </w:rPr>
                        <w:t>Specifi</w:t>
                      </w:r>
                      <w:r w:rsidR="00A2021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kace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72C1206" w14:textId="77777777" w:rsidR="00CD17EB" w:rsidRPr="00DD3C8B" w:rsidRDefault="00CD17EB">
      <w:pPr>
        <w:tabs>
          <w:tab w:val="right" w:leader="dot" w:pos="10080"/>
        </w:tabs>
        <w:spacing w:line="600" w:lineRule="exact"/>
        <w:rPr>
          <w:rFonts w:ascii="Arial" w:hAnsi="Arial" w:cs="Arial"/>
        </w:rPr>
      </w:pPr>
    </w:p>
    <w:p w14:paraId="20BC5735" w14:textId="1DCAECE6" w:rsidR="00CA03DA" w:rsidRPr="001172B1" w:rsidRDefault="005D76A2" w:rsidP="001172B1">
      <w:pPr>
        <w:tabs>
          <w:tab w:val="right" w:leader="dot" w:pos="10080"/>
        </w:tabs>
        <w:spacing w:line="600" w:lineRule="exact"/>
        <w:jc w:val="distribute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Čas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cyklu</w:t>
      </w:r>
      <w:proofErr w:type="spellEnd"/>
      <w:r w:rsidR="00CA03DA" w:rsidRPr="001172B1">
        <w:rPr>
          <w:rFonts w:ascii="Arial" w:hAnsi="Arial" w:cs="Arial"/>
          <w:sz w:val="28"/>
          <w:szCs w:val="28"/>
        </w:rPr>
        <w:tab/>
      </w:r>
      <w:r w:rsidR="000C3E45" w:rsidRPr="001172B1">
        <w:rPr>
          <w:rFonts w:ascii="Arial" w:hAnsi="Arial" w:cs="Arial"/>
          <w:sz w:val="28"/>
          <w:szCs w:val="28"/>
        </w:rPr>
        <w:t>3</w:t>
      </w:r>
      <w:r w:rsidR="00CA03DA" w:rsidRPr="001172B1">
        <w:rPr>
          <w:rFonts w:ascii="Arial" w:hAnsi="Arial" w:cs="Arial"/>
          <w:sz w:val="28"/>
          <w:szCs w:val="28"/>
        </w:rPr>
        <w:t xml:space="preserve"> Sec</w:t>
      </w:r>
    </w:p>
    <w:p w14:paraId="746A5CB9" w14:textId="4D81226D" w:rsidR="00CA03DA" w:rsidRPr="001172B1" w:rsidRDefault="005D76A2" w:rsidP="001172B1">
      <w:pPr>
        <w:tabs>
          <w:tab w:val="right" w:leader="dot" w:pos="10080"/>
        </w:tabs>
        <w:spacing w:line="600" w:lineRule="exact"/>
        <w:jc w:val="distribute"/>
        <w:rPr>
          <w:rFonts w:ascii="Arial" w:hAnsi="Arial" w:cs="Arial"/>
          <w:sz w:val="28"/>
          <w:szCs w:val="28"/>
        </w:rPr>
      </w:pPr>
      <w:proofErr w:type="spellStart"/>
      <w:r w:rsidRPr="005D76A2">
        <w:rPr>
          <w:rFonts w:ascii="Arial" w:hAnsi="Arial" w:cs="Arial"/>
          <w:sz w:val="28"/>
          <w:szCs w:val="28"/>
        </w:rPr>
        <w:t>Velikost</w:t>
      </w:r>
      <w:proofErr w:type="spellEnd"/>
      <w:r w:rsidRPr="005D76A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D76A2">
        <w:rPr>
          <w:rFonts w:ascii="Arial" w:hAnsi="Arial" w:cs="Arial"/>
          <w:sz w:val="28"/>
          <w:szCs w:val="28"/>
        </w:rPr>
        <w:t>klínu</w:t>
      </w:r>
      <w:proofErr w:type="spellEnd"/>
      <w:r w:rsidR="00CA03DA" w:rsidRPr="001172B1">
        <w:rPr>
          <w:rFonts w:ascii="Arial" w:hAnsi="Arial" w:cs="Arial"/>
          <w:sz w:val="28"/>
          <w:szCs w:val="28"/>
        </w:rPr>
        <w:tab/>
      </w:r>
      <w:r w:rsidR="007C27BF" w:rsidRPr="001172B1">
        <w:rPr>
          <w:rFonts w:ascii="Arial" w:hAnsi="Arial" w:cs="Arial"/>
          <w:sz w:val="28"/>
          <w:szCs w:val="28"/>
        </w:rPr>
        <w:t>7</w:t>
      </w:r>
      <w:r w:rsidR="00CA03DA" w:rsidRPr="001172B1">
        <w:rPr>
          <w:rFonts w:ascii="Arial" w:hAnsi="Arial" w:cs="Arial"/>
          <w:sz w:val="28"/>
          <w:szCs w:val="28"/>
        </w:rPr>
        <w:t>” Harden</w:t>
      </w:r>
      <w:r w:rsidR="000769D7">
        <w:rPr>
          <w:rFonts w:ascii="Arial" w:hAnsi="Arial" w:cs="Arial" w:hint="eastAsia"/>
          <w:sz w:val="28"/>
          <w:szCs w:val="28"/>
        </w:rPr>
        <w:t>ed</w:t>
      </w:r>
      <w:r w:rsidR="00CA03DA" w:rsidRPr="001172B1">
        <w:rPr>
          <w:rFonts w:ascii="Arial" w:hAnsi="Arial" w:cs="Arial"/>
          <w:sz w:val="28"/>
          <w:szCs w:val="28"/>
        </w:rPr>
        <w:t xml:space="preserve"> Steel</w:t>
      </w:r>
    </w:p>
    <w:p w14:paraId="2F74288F" w14:textId="0071561C" w:rsidR="00CA03DA" w:rsidRPr="001172B1" w:rsidRDefault="00CA03DA" w:rsidP="001172B1">
      <w:pPr>
        <w:tabs>
          <w:tab w:val="right" w:leader="dot" w:pos="10080"/>
        </w:tabs>
        <w:spacing w:line="600" w:lineRule="exact"/>
        <w:jc w:val="distribute"/>
        <w:rPr>
          <w:rFonts w:ascii="Arial" w:hAnsi="Arial" w:cs="Arial"/>
          <w:sz w:val="28"/>
          <w:szCs w:val="28"/>
        </w:rPr>
      </w:pPr>
      <w:r w:rsidRPr="001172B1">
        <w:rPr>
          <w:rFonts w:ascii="Arial" w:hAnsi="Arial" w:cs="Arial"/>
          <w:sz w:val="28"/>
          <w:szCs w:val="28"/>
        </w:rPr>
        <w:t xml:space="preserve">Max. </w:t>
      </w:r>
      <w:proofErr w:type="spellStart"/>
      <w:r w:rsidR="005D76A2">
        <w:rPr>
          <w:rFonts w:ascii="Arial" w:hAnsi="Arial" w:cs="Arial"/>
          <w:sz w:val="28"/>
          <w:szCs w:val="28"/>
        </w:rPr>
        <w:t>délka</w:t>
      </w:r>
      <w:proofErr w:type="spellEnd"/>
      <w:r w:rsidR="005D76A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D76A2">
        <w:rPr>
          <w:rFonts w:ascii="Arial" w:hAnsi="Arial" w:cs="Arial"/>
          <w:sz w:val="28"/>
          <w:szCs w:val="28"/>
        </w:rPr>
        <w:t>kulatiny</w:t>
      </w:r>
      <w:proofErr w:type="spellEnd"/>
      <w:r w:rsidRPr="001172B1">
        <w:rPr>
          <w:rFonts w:ascii="Arial" w:hAnsi="Arial" w:cs="Arial"/>
          <w:sz w:val="28"/>
          <w:szCs w:val="28"/>
        </w:rPr>
        <w:tab/>
      </w:r>
      <w:r w:rsidR="0023744E" w:rsidRPr="001172B1">
        <w:rPr>
          <w:rFonts w:ascii="Arial" w:hAnsi="Arial" w:cs="Arial"/>
          <w:sz w:val="28"/>
          <w:szCs w:val="28"/>
        </w:rPr>
        <w:t>2</w:t>
      </w:r>
      <w:r w:rsidR="007C27BF" w:rsidRPr="001172B1">
        <w:rPr>
          <w:rFonts w:ascii="Arial" w:hAnsi="Arial" w:cs="Arial"/>
          <w:sz w:val="28"/>
          <w:szCs w:val="28"/>
        </w:rPr>
        <w:t>3</w:t>
      </w:r>
      <w:r w:rsidRPr="001172B1">
        <w:rPr>
          <w:rFonts w:ascii="Arial" w:hAnsi="Arial" w:cs="Arial"/>
          <w:sz w:val="28"/>
          <w:szCs w:val="28"/>
        </w:rPr>
        <w:t>”</w:t>
      </w:r>
    </w:p>
    <w:p w14:paraId="1644B976" w14:textId="7D6217EF" w:rsidR="00CA03DA" w:rsidRPr="001172B1" w:rsidRDefault="005D76A2" w:rsidP="001172B1">
      <w:pPr>
        <w:tabs>
          <w:tab w:val="right" w:leader="dot" w:pos="10080"/>
        </w:tabs>
        <w:spacing w:line="600" w:lineRule="exact"/>
        <w:jc w:val="distribute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Velikost</w:t>
      </w:r>
      <w:proofErr w:type="spellEnd"/>
      <w:r>
        <w:rPr>
          <w:rFonts w:ascii="Arial" w:hAnsi="Arial" w:cs="Arial"/>
          <w:sz w:val="28"/>
          <w:szCs w:val="28"/>
        </w:rPr>
        <w:t xml:space="preserve"> kola</w:t>
      </w:r>
      <w:r w:rsidR="00012E6D" w:rsidRPr="001172B1">
        <w:rPr>
          <w:rFonts w:ascii="Arial" w:hAnsi="Arial" w:cs="Arial"/>
          <w:sz w:val="28"/>
          <w:szCs w:val="28"/>
        </w:rPr>
        <w:tab/>
        <w:t>1</w:t>
      </w:r>
      <w:r w:rsidR="00BD512B" w:rsidRPr="000A002D">
        <w:rPr>
          <w:rFonts w:ascii="Arial" w:hAnsi="Arial" w:cs="Arial" w:hint="eastAsia"/>
          <w:sz w:val="28"/>
          <w:szCs w:val="28"/>
        </w:rPr>
        <w:t>8</w:t>
      </w:r>
      <w:r w:rsidR="00012E6D" w:rsidRPr="000A002D">
        <w:rPr>
          <w:rFonts w:ascii="Arial" w:hAnsi="Arial" w:cs="Arial"/>
          <w:sz w:val="28"/>
          <w:szCs w:val="28"/>
        </w:rPr>
        <w:t>”</w:t>
      </w:r>
    </w:p>
    <w:p w14:paraId="658BB097" w14:textId="62C9EB63" w:rsidR="007C27BF" w:rsidRPr="001172B1" w:rsidRDefault="005D76A2" w:rsidP="001172B1">
      <w:pPr>
        <w:tabs>
          <w:tab w:val="right" w:leader="dot" w:pos="10080"/>
        </w:tabs>
        <w:spacing w:line="600" w:lineRule="exact"/>
        <w:jc w:val="distribute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Pracovní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výška</w:t>
      </w:r>
      <w:proofErr w:type="spellEnd"/>
      <w:r w:rsidR="007C27BF" w:rsidRPr="001172B1">
        <w:rPr>
          <w:rFonts w:ascii="Arial" w:hAnsi="Arial" w:cs="Arial"/>
          <w:sz w:val="28"/>
          <w:szCs w:val="28"/>
        </w:rPr>
        <w:tab/>
        <w:t>28”</w:t>
      </w:r>
    </w:p>
    <w:p w14:paraId="3B02910F" w14:textId="1380929B" w:rsidR="00CA03DA" w:rsidRPr="001172B1" w:rsidRDefault="005D76A2" w:rsidP="001172B1">
      <w:pPr>
        <w:tabs>
          <w:tab w:val="right" w:leader="dot" w:pos="10080"/>
        </w:tabs>
        <w:spacing w:line="600" w:lineRule="exact"/>
        <w:jc w:val="distribute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Typ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závěsu</w:t>
      </w:r>
      <w:proofErr w:type="spellEnd"/>
      <w:r w:rsidR="00CA03DA" w:rsidRPr="001172B1">
        <w:rPr>
          <w:rFonts w:ascii="Arial" w:hAnsi="Arial" w:cs="Arial"/>
          <w:sz w:val="28"/>
          <w:szCs w:val="28"/>
        </w:rPr>
        <w:tab/>
      </w:r>
      <w:r w:rsidR="00B44239">
        <w:rPr>
          <w:rFonts w:ascii="Arial" w:hAnsi="Arial" w:cs="Arial" w:hint="eastAsia"/>
          <w:sz w:val="28"/>
          <w:szCs w:val="28"/>
        </w:rPr>
        <w:t>50mm</w:t>
      </w:r>
      <w:r w:rsidR="00CA03DA" w:rsidRPr="001172B1">
        <w:rPr>
          <w:rFonts w:ascii="Arial" w:hAnsi="Arial" w:cs="Arial"/>
          <w:sz w:val="28"/>
          <w:szCs w:val="28"/>
        </w:rPr>
        <w:t xml:space="preserve"> Coupler</w:t>
      </w:r>
    </w:p>
    <w:p w14:paraId="6C83BE1E" w14:textId="1DDC190A" w:rsidR="007C27BF" w:rsidRPr="001172B1" w:rsidRDefault="005D76A2" w:rsidP="001172B1">
      <w:pPr>
        <w:tabs>
          <w:tab w:val="right" w:leader="dot" w:pos="10080"/>
        </w:tabs>
        <w:spacing w:line="600" w:lineRule="exact"/>
        <w:jc w:val="distribute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Délka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prac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stolu</w:t>
      </w:r>
      <w:proofErr w:type="spellEnd"/>
      <w:r w:rsidR="007C27BF" w:rsidRPr="001172B1">
        <w:rPr>
          <w:rFonts w:ascii="Arial" w:hAnsi="Arial" w:cs="Arial"/>
          <w:sz w:val="28"/>
          <w:szCs w:val="28"/>
        </w:rPr>
        <w:tab/>
        <w:t>3</w:t>
      </w:r>
      <w:r w:rsidR="000C3E45" w:rsidRPr="001172B1">
        <w:rPr>
          <w:rFonts w:ascii="Arial" w:hAnsi="Arial" w:cs="Arial"/>
          <w:sz w:val="28"/>
          <w:szCs w:val="28"/>
        </w:rPr>
        <w:t>8</w:t>
      </w:r>
      <w:r w:rsidR="007C27BF" w:rsidRPr="001172B1">
        <w:rPr>
          <w:rFonts w:ascii="Arial" w:hAnsi="Arial" w:cs="Arial"/>
          <w:sz w:val="28"/>
          <w:szCs w:val="28"/>
        </w:rPr>
        <w:t>”</w:t>
      </w:r>
    </w:p>
    <w:p w14:paraId="152184A7" w14:textId="08CC169E" w:rsidR="00CA03DA" w:rsidRPr="001172B1" w:rsidRDefault="005F49A5" w:rsidP="001172B1">
      <w:pPr>
        <w:tabs>
          <w:tab w:val="right" w:leader="dot" w:pos="10080"/>
        </w:tabs>
        <w:spacing w:line="600" w:lineRule="exact"/>
        <w:jc w:val="distribut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Max.</w:t>
      </w:r>
      <w:r w:rsidR="005D76A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928B9">
        <w:rPr>
          <w:rFonts w:ascii="Arial" w:hAnsi="Arial" w:cs="Arial"/>
          <w:sz w:val="28"/>
          <w:szCs w:val="28"/>
        </w:rPr>
        <w:t>tažná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D76A2">
        <w:rPr>
          <w:rFonts w:ascii="Arial" w:hAnsi="Arial" w:cs="Arial"/>
          <w:sz w:val="28"/>
          <w:szCs w:val="28"/>
        </w:rPr>
        <w:t>rychlost</w:t>
      </w:r>
      <w:proofErr w:type="spellEnd"/>
      <w:r>
        <w:rPr>
          <w:rFonts w:ascii="Arial" w:hAnsi="Arial" w:cs="Arial"/>
          <w:sz w:val="28"/>
          <w:szCs w:val="28"/>
        </w:rPr>
        <w:tab/>
        <w:t>20</w:t>
      </w:r>
      <w:r w:rsidR="00CA03DA" w:rsidRPr="001172B1">
        <w:rPr>
          <w:rFonts w:ascii="Arial" w:hAnsi="Arial" w:cs="Arial"/>
          <w:sz w:val="28"/>
          <w:szCs w:val="28"/>
        </w:rPr>
        <w:t xml:space="preserve"> MPH</w:t>
      </w:r>
    </w:p>
    <w:p w14:paraId="41EAC8F8" w14:textId="45820722" w:rsidR="007C27BF" w:rsidRPr="001172B1" w:rsidRDefault="00C928B9" w:rsidP="001172B1">
      <w:pPr>
        <w:tabs>
          <w:tab w:val="right" w:leader="dot" w:pos="10080"/>
        </w:tabs>
        <w:spacing w:line="600" w:lineRule="exact"/>
        <w:jc w:val="distribute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Rozměry</w:t>
      </w:r>
      <w:proofErr w:type="spellEnd"/>
      <w:r w:rsidR="007C27BF" w:rsidRPr="001172B1">
        <w:rPr>
          <w:rFonts w:ascii="Arial" w:hAnsi="Arial" w:cs="Arial"/>
          <w:sz w:val="28"/>
          <w:szCs w:val="28"/>
        </w:rPr>
        <w:tab/>
        <w:t>106.6”x42.8”x42.5”</w:t>
      </w:r>
    </w:p>
    <w:p w14:paraId="5906B2E9" w14:textId="77777777" w:rsidR="00CA03DA" w:rsidRPr="00DD3C8B" w:rsidRDefault="00CA03DA">
      <w:pPr>
        <w:rPr>
          <w:rFonts w:ascii="Arial" w:hAnsi="Arial" w:cs="Arial"/>
        </w:rPr>
      </w:pPr>
    </w:p>
    <w:p w14:paraId="710A8C01" w14:textId="77777777" w:rsidR="00CA03DA" w:rsidRPr="00DD3C8B" w:rsidRDefault="00CA03DA">
      <w:pPr>
        <w:rPr>
          <w:rFonts w:ascii="Arial" w:hAnsi="Arial" w:cs="Arial"/>
        </w:rPr>
      </w:pPr>
    </w:p>
    <w:p w14:paraId="3CA9E9C4" w14:textId="77777777" w:rsidR="00CA03DA" w:rsidRPr="00DD3C8B" w:rsidRDefault="00CA03DA">
      <w:pPr>
        <w:rPr>
          <w:rFonts w:ascii="Arial" w:hAnsi="Arial" w:cs="Arial"/>
        </w:rPr>
      </w:pPr>
      <w:r w:rsidRPr="00DD3C8B">
        <w:rPr>
          <w:rFonts w:ascii="Arial" w:hAnsi="Arial" w:cs="Arial"/>
        </w:rPr>
        <w:br w:type="page"/>
      </w:r>
    </w:p>
    <w:p w14:paraId="5D79D127" w14:textId="5CFA72B0" w:rsidR="00CA03DA" w:rsidRPr="00DD3C8B" w:rsidRDefault="00EA0095">
      <w:pPr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11A8A1" wp14:editId="4169B776">
                <wp:simplePos x="0" y="0"/>
                <wp:positionH relativeFrom="column">
                  <wp:posOffset>-142875</wp:posOffset>
                </wp:positionH>
                <wp:positionV relativeFrom="paragraph">
                  <wp:posOffset>-81280</wp:posOffset>
                </wp:positionV>
                <wp:extent cx="6267450" cy="396240"/>
                <wp:effectExtent l="0" t="0" r="19050" b="22860"/>
                <wp:wrapNone/>
                <wp:docPr id="2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A9597" w14:textId="252F63F6" w:rsidR="009B12E7" w:rsidRDefault="00FB28FB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Rozpady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seznam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1A8A1" id="Rectangle 59" o:spid="_x0000_s1051" style="position:absolute;left:0;text-align:left;margin-left:-11.25pt;margin-top:-6.4pt;width:493.5pt;height:3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">
                <v:textbox>
                  <w:txbxContent>
                    <w:p w14:paraId="498A9597" w14:textId="252F63F6" w:rsidR="009B12E7" w:rsidRDefault="00FB28FB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Rozpady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seznam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559B3EA" w14:textId="77777777" w:rsidR="00CA03DA" w:rsidRPr="00DD3C8B" w:rsidRDefault="00CA03DA">
      <w:pPr>
        <w:rPr>
          <w:rFonts w:ascii="Arial" w:hAnsi="Arial" w:cs="Arial"/>
        </w:rPr>
      </w:pPr>
    </w:p>
    <w:p w14:paraId="7D57DD50" w14:textId="2359A574" w:rsidR="00CA03DA" w:rsidRPr="00DD3C8B" w:rsidRDefault="00CA03DA">
      <w:pPr>
        <w:rPr>
          <w:rFonts w:ascii="Arial" w:hAnsi="Arial" w:cs="Arial"/>
        </w:rPr>
      </w:pPr>
    </w:p>
    <w:p w14:paraId="2ED246F1" w14:textId="03A77F22" w:rsidR="00CA03DA" w:rsidRPr="00DD3C8B" w:rsidRDefault="00CA03DA" w:rsidP="009A466E">
      <w:pPr>
        <w:rPr>
          <w:rFonts w:ascii="Arial" w:hAnsi="Arial" w:cs="Arial"/>
        </w:rPr>
      </w:pPr>
    </w:p>
    <w:p w14:paraId="53F84F36" w14:textId="71D95E28" w:rsidR="00CA03DA" w:rsidRPr="00DD3C8B" w:rsidRDefault="000E2EAF" w:rsidP="009A466E">
      <w:pPr>
        <w:rPr>
          <w:rFonts w:ascii="Arial" w:hAnsi="Arial" w:cs="Arial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4656" behindDoc="0" locked="0" layoutInCell="1" allowOverlap="1" wp14:anchorId="3AFE0989" wp14:editId="0FB0131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00750" cy="7800340"/>
            <wp:effectExtent l="0" t="0" r="0" b="0"/>
            <wp:wrapNone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3A547" w14:textId="77777777" w:rsidR="00CA03DA" w:rsidRPr="00DD3C8B" w:rsidRDefault="00CA03DA">
      <w:pPr>
        <w:rPr>
          <w:rFonts w:ascii="Arial" w:hAnsi="Arial" w:cs="Arial"/>
        </w:rPr>
      </w:pPr>
    </w:p>
    <w:p w14:paraId="3EE88CC1" w14:textId="73AF00AE" w:rsidR="00CA03DA" w:rsidRPr="00DD3C8B" w:rsidRDefault="00CA03DA">
      <w:pPr>
        <w:widowControl/>
        <w:rPr>
          <w:rFonts w:ascii="Arial" w:hAnsi="Arial" w:cs="Arial"/>
        </w:rPr>
      </w:pPr>
    </w:p>
    <w:p w14:paraId="7A6C9A9B" w14:textId="77FB0003" w:rsidR="00CA03DA" w:rsidRPr="00DD3C8B" w:rsidRDefault="00CA03DA">
      <w:pPr>
        <w:widowControl/>
        <w:rPr>
          <w:rFonts w:ascii="Arial" w:hAnsi="Arial" w:cs="Arial"/>
        </w:rPr>
      </w:pPr>
    </w:p>
    <w:p w14:paraId="33742BFD" w14:textId="436BB53A" w:rsidR="00CA03DA" w:rsidRPr="00DD3C8B" w:rsidRDefault="00CA03DA">
      <w:pPr>
        <w:widowControl/>
        <w:rPr>
          <w:rFonts w:ascii="Arial" w:hAnsi="Arial" w:cs="Arial"/>
        </w:rPr>
      </w:pPr>
    </w:p>
    <w:p w14:paraId="0AC8502C" w14:textId="080C16F2" w:rsidR="00CA03DA" w:rsidRPr="00DD3C8B" w:rsidRDefault="00CA03DA">
      <w:pPr>
        <w:widowControl/>
        <w:rPr>
          <w:rFonts w:ascii="Arial" w:hAnsi="Arial" w:cs="Arial"/>
        </w:rPr>
      </w:pPr>
    </w:p>
    <w:p w14:paraId="41B8517F" w14:textId="7F1950F0" w:rsidR="00CA03DA" w:rsidRPr="00DD3C8B" w:rsidRDefault="00CA03DA">
      <w:pPr>
        <w:widowControl/>
        <w:rPr>
          <w:rFonts w:ascii="Arial" w:hAnsi="Arial" w:cs="Arial"/>
        </w:rPr>
      </w:pPr>
    </w:p>
    <w:p w14:paraId="571B40BD" w14:textId="77777777" w:rsidR="00CA03DA" w:rsidRPr="00DD3C8B" w:rsidRDefault="00CA03DA">
      <w:pPr>
        <w:widowControl/>
        <w:rPr>
          <w:rFonts w:ascii="Arial" w:hAnsi="Arial" w:cs="Arial"/>
        </w:rPr>
      </w:pPr>
    </w:p>
    <w:p w14:paraId="4B8F7710" w14:textId="77777777" w:rsidR="00CA03DA" w:rsidRPr="00DD3C8B" w:rsidRDefault="00CA03DA">
      <w:pPr>
        <w:widowControl/>
        <w:rPr>
          <w:rFonts w:ascii="Arial" w:hAnsi="Arial" w:cs="Arial"/>
        </w:rPr>
      </w:pPr>
    </w:p>
    <w:p w14:paraId="59D789F0" w14:textId="77777777" w:rsidR="00CA03DA" w:rsidRPr="00DD3C8B" w:rsidRDefault="00CA03DA">
      <w:pPr>
        <w:widowControl/>
        <w:rPr>
          <w:rFonts w:ascii="Arial" w:hAnsi="Arial" w:cs="Arial"/>
        </w:rPr>
      </w:pPr>
    </w:p>
    <w:p w14:paraId="3CD38FF5" w14:textId="77777777" w:rsidR="00CA03DA" w:rsidRPr="00DD3C8B" w:rsidRDefault="00CA03DA">
      <w:pPr>
        <w:widowControl/>
        <w:rPr>
          <w:rFonts w:ascii="Arial" w:hAnsi="Arial" w:cs="Arial"/>
        </w:rPr>
      </w:pPr>
    </w:p>
    <w:p w14:paraId="1B4686B1" w14:textId="77777777" w:rsidR="00CA03DA" w:rsidRPr="00DD3C8B" w:rsidRDefault="00CA03DA">
      <w:pPr>
        <w:widowControl/>
        <w:rPr>
          <w:rFonts w:ascii="Arial" w:hAnsi="Arial" w:cs="Arial"/>
        </w:rPr>
      </w:pPr>
    </w:p>
    <w:p w14:paraId="7BAA0239" w14:textId="77777777" w:rsidR="00CA03DA" w:rsidRPr="00DD3C8B" w:rsidRDefault="00CA03DA">
      <w:pPr>
        <w:widowControl/>
        <w:rPr>
          <w:rFonts w:ascii="Arial" w:hAnsi="Arial" w:cs="Arial"/>
        </w:rPr>
      </w:pPr>
    </w:p>
    <w:p w14:paraId="44244150" w14:textId="77777777" w:rsidR="00CA03DA" w:rsidRPr="00DD3C8B" w:rsidRDefault="00CA03DA">
      <w:pPr>
        <w:widowControl/>
        <w:rPr>
          <w:rFonts w:ascii="Arial" w:hAnsi="Arial" w:cs="Arial"/>
        </w:rPr>
      </w:pPr>
    </w:p>
    <w:p w14:paraId="3DEA7699" w14:textId="77777777" w:rsidR="00CA03DA" w:rsidRPr="00DD3C8B" w:rsidRDefault="00CA03DA">
      <w:pPr>
        <w:widowControl/>
        <w:rPr>
          <w:rFonts w:ascii="Arial" w:hAnsi="Arial" w:cs="Arial"/>
        </w:rPr>
      </w:pPr>
    </w:p>
    <w:p w14:paraId="66D4B1EF" w14:textId="77777777" w:rsidR="00CA03DA" w:rsidRPr="00DD3C8B" w:rsidRDefault="00CA03DA">
      <w:pPr>
        <w:widowControl/>
        <w:rPr>
          <w:rFonts w:ascii="Arial" w:hAnsi="Arial" w:cs="Arial"/>
        </w:rPr>
      </w:pPr>
    </w:p>
    <w:p w14:paraId="08BAFC50" w14:textId="77777777" w:rsidR="00CA03DA" w:rsidRPr="00DD3C8B" w:rsidRDefault="00CA03DA">
      <w:pPr>
        <w:widowControl/>
        <w:rPr>
          <w:rFonts w:ascii="Arial" w:hAnsi="Arial" w:cs="Arial"/>
        </w:rPr>
      </w:pPr>
    </w:p>
    <w:p w14:paraId="086E3E6A" w14:textId="77777777" w:rsidR="00CA03DA" w:rsidRPr="00DD3C8B" w:rsidRDefault="00CA03DA">
      <w:pPr>
        <w:widowControl/>
        <w:rPr>
          <w:rFonts w:ascii="Arial" w:hAnsi="Arial" w:cs="Arial"/>
        </w:rPr>
      </w:pPr>
    </w:p>
    <w:p w14:paraId="085D2893" w14:textId="77777777" w:rsidR="00CA03DA" w:rsidRPr="00DD3C8B" w:rsidRDefault="00CA03DA">
      <w:pPr>
        <w:widowControl/>
        <w:rPr>
          <w:rFonts w:ascii="Arial" w:hAnsi="Arial" w:cs="Arial"/>
        </w:rPr>
      </w:pPr>
    </w:p>
    <w:p w14:paraId="78EA4E7D" w14:textId="77777777" w:rsidR="00CA03DA" w:rsidRPr="00DD3C8B" w:rsidRDefault="00CA03DA">
      <w:pPr>
        <w:widowControl/>
        <w:rPr>
          <w:rFonts w:ascii="Arial" w:hAnsi="Arial" w:cs="Arial"/>
        </w:rPr>
      </w:pPr>
    </w:p>
    <w:p w14:paraId="4FD20F5D" w14:textId="77777777" w:rsidR="00CA03DA" w:rsidRPr="00DD3C8B" w:rsidRDefault="00CA03DA">
      <w:pPr>
        <w:widowControl/>
        <w:rPr>
          <w:rFonts w:ascii="Arial" w:hAnsi="Arial" w:cs="Arial"/>
        </w:rPr>
      </w:pPr>
    </w:p>
    <w:p w14:paraId="48A449A9" w14:textId="77777777" w:rsidR="00CA03DA" w:rsidRPr="00DD3C8B" w:rsidRDefault="00CA03DA">
      <w:pPr>
        <w:widowControl/>
        <w:rPr>
          <w:rFonts w:ascii="Arial" w:hAnsi="Arial" w:cs="Arial"/>
        </w:rPr>
      </w:pPr>
    </w:p>
    <w:p w14:paraId="61AAC14B" w14:textId="77777777" w:rsidR="00CA03DA" w:rsidRPr="00DD3C8B" w:rsidRDefault="00CA03DA">
      <w:pPr>
        <w:widowControl/>
        <w:rPr>
          <w:rFonts w:ascii="Arial" w:hAnsi="Arial" w:cs="Arial"/>
        </w:rPr>
      </w:pPr>
    </w:p>
    <w:p w14:paraId="6EC63F79" w14:textId="77777777" w:rsidR="00CA03DA" w:rsidRPr="00DD3C8B" w:rsidRDefault="00CA03DA">
      <w:pPr>
        <w:widowControl/>
        <w:rPr>
          <w:rFonts w:ascii="Arial" w:hAnsi="Arial" w:cs="Arial"/>
        </w:rPr>
      </w:pPr>
    </w:p>
    <w:p w14:paraId="467DEE02" w14:textId="77777777" w:rsidR="00CA03DA" w:rsidRPr="00DD3C8B" w:rsidRDefault="00CA03DA">
      <w:pPr>
        <w:widowControl/>
        <w:rPr>
          <w:rFonts w:ascii="Arial" w:hAnsi="Arial" w:cs="Arial"/>
        </w:rPr>
      </w:pPr>
    </w:p>
    <w:p w14:paraId="68208FAD" w14:textId="77777777" w:rsidR="00CA03DA" w:rsidRPr="00DD3C8B" w:rsidRDefault="00CA03DA">
      <w:pPr>
        <w:widowControl/>
        <w:rPr>
          <w:rFonts w:ascii="Arial" w:hAnsi="Arial" w:cs="Arial"/>
        </w:rPr>
      </w:pPr>
    </w:p>
    <w:p w14:paraId="4434CE97" w14:textId="77777777" w:rsidR="00CA03DA" w:rsidRPr="00DD3C8B" w:rsidRDefault="00CA03DA">
      <w:pPr>
        <w:widowControl/>
        <w:rPr>
          <w:rFonts w:ascii="Arial" w:hAnsi="Arial" w:cs="Arial"/>
        </w:rPr>
      </w:pPr>
    </w:p>
    <w:p w14:paraId="38E66287" w14:textId="77777777" w:rsidR="00CA03DA" w:rsidRPr="00DD3C8B" w:rsidRDefault="00CA03DA">
      <w:pPr>
        <w:widowControl/>
        <w:rPr>
          <w:rFonts w:ascii="Arial" w:hAnsi="Arial" w:cs="Arial"/>
        </w:rPr>
      </w:pPr>
    </w:p>
    <w:p w14:paraId="795EAF8E" w14:textId="77777777" w:rsidR="00CA03DA" w:rsidRPr="00DD3C8B" w:rsidRDefault="00CA03DA">
      <w:pPr>
        <w:widowControl/>
        <w:rPr>
          <w:rFonts w:ascii="Arial" w:hAnsi="Arial" w:cs="Arial"/>
        </w:rPr>
      </w:pPr>
    </w:p>
    <w:p w14:paraId="4081C49C" w14:textId="77777777" w:rsidR="00CA03DA" w:rsidRPr="00DD3C8B" w:rsidRDefault="00CA03DA">
      <w:pPr>
        <w:widowControl/>
        <w:rPr>
          <w:rFonts w:ascii="Arial" w:hAnsi="Arial" w:cs="Arial"/>
        </w:rPr>
      </w:pPr>
    </w:p>
    <w:p w14:paraId="4D606F69" w14:textId="77777777" w:rsidR="00CA03DA" w:rsidRPr="00DD3C8B" w:rsidRDefault="00CA03DA">
      <w:pPr>
        <w:widowControl/>
        <w:rPr>
          <w:rFonts w:ascii="Arial" w:hAnsi="Arial" w:cs="Arial"/>
        </w:rPr>
      </w:pPr>
    </w:p>
    <w:p w14:paraId="079EE7B7" w14:textId="77777777" w:rsidR="00CA03DA" w:rsidRPr="00DD3C8B" w:rsidRDefault="00CA03DA">
      <w:pPr>
        <w:widowControl/>
        <w:rPr>
          <w:rFonts w:ascii="Arial" w:hAnsi="Arial" w:cs="Arial"/>
        </w:rPr>
      </w:pPr>
    </w:p>
    <w:p w14:paraId="762BFF6A" w14:textId="77777777" w:rsidR="00CA03DA" w:rsidRPr="00DD3C8B" w:rsidRDefault="00CA03DA">
      <w:pPr>
        <w:widowControl/>
        <w:rPr>
          <w:rFonts w:ascii="Arial" w:hAnsi="Arial" w:cs="Arial"/>
        </w:rPr>
      </w:pPr>
    </w:p>
    <w:p w14:paraId="10F27E98" w14:textId="77777777" w:rsidR="00CA03DA" w:rsidRPr="00DD3C8B" w:rsidRDefault="00CA03DA">
      <w:pPr>
        <w:widowControl/>
        <w:rPr>
          <w:rFonts w:ascii="Arial" w:hAnsi="Arial" w:cs="Arial"/>
        </w:rPr>
      </w:pPr>
    </w:p>
    <w:p w14:paraId="41EF5513" w14:textId="77777777" w:rsidR="00CA03DA" w:rsidRPr="00DD3C8B" w:rsidRDefault="00CA03DA">
      <w:pPr>
        <w:widowControl/>
        <w:rPr>
          <w:rFonts w:ascii="Arial" w:hAnsi="Arial" w:cs="Arial"/>
        </w:rPr>
      </w:pPr>
    </w:p>
    <w:p w14:paraId="159F9B2A" w14:textId="77777777" w:rsidR="00CA03DA" w:rsidRPr="00DD3C8B" w:rsidRDefault="00CA03DA">
      <w:pPr>
        <w:widowControl/>
        <w:rPr>
          <w:rFonts w:ascii="Arial" w:hAnsi="Arial" w:cs="Arial"/>
        </w:rPr>
      </w:pPr>
    </w:p>
    <w:p w14:paraId="271044E5" w14:textId="77777777" w:rsidR="00CA03DA" w:rsidRPr="00DD3C8B" w:rsidRDefault="00CA03DA">
      <w:pPr>
        <w:widowControl/>
        <w:rPr>
          <w:rFonts w:ascii="Arial" w:hAnsi="Arial" w:cs="Arial"/>
        </w:rPr>
      </w:pPr>
    </w:p>
    <w:p w14:paraId="362FC63B" w14:textId="77777777" w:rsidR="00CA03DA" w:rsidRPr="00DD3C8B" w:rsidRDefault="00CA03DA">
      <w:pPr>
        <w:widowControl/>
        <w:rPr>
          <w:rFonts w:ascii="Arial" w:hAnsi="Arial" w:cs="Arial"/>
        </w:rPr>
      </w:pPr>
    </w:p>
    <w:p w14:paraId="61D49262" w14:textId="77777777" w:rsidR="00CA03DA" w:rsidRPr="00DD3C8B" w:rsidRDefault="00CA03DA">
      <w:pPr>
        <w:widowControl/>
        <w:rPr>
          <w:rFonts w:ascii="Arial" w:hAnsi="Arial" w:cs="Arial"/>
        </w:rPr>
      </w:pPr>
    </w:p>
    <w:p w14:paraId="3300A859" w14:textId="77777777" w:rsidR="00CA03DA" w:rsidRPr="00DD3C8B" w:rsidRDefault="00CA03DA">
      <w:pPr>
        <w:widowControl/>
        <w:rPr>
          <w:rFonts w:ascii="Arial" w:hAnsi="Arial" w:cs="Arial"/>
        </w:rPr>
      </w:pPr>
    </w:p>
    <w:p w14:paraId="3B4723A4" w14:textId="77777777" w:rsidR="00CA03DA" w:rsidRPr="00DD3C8B" w:rsidRDefault="00CA03DA">
      <w:pPr>
        <w:widowControl/>
        <w:rPr>
          <w:rFonts w:ascii="Arial" w:hAnsi="Arial" w:cs="Arial"/>
        </w:rPr>
      </w:pPr>
    </w:p>
    <w:p w14:paraId="332F2518" w14:textId="77777777" w:rsidR="00CA03DA" w:rsidRPr="00DD3C8B" w:rsidRDefault="00CA03DA">
      <w:pPr>
        <w:widowControl/>
        <w:rPr>
          <w:rFonts w:ascii="Arial" w:hAnsi="Arial" w:cs="Arial"/>
        </w:rPr>
      </w:pPr>
    </w:p>
    <w:p w14:paraId="32AECD61" w14:textId="77777777" w:rsidR="00CA03DA" w:rsidRPr="00DD3C8B" w:rsidRDefault="00CA03DA">
      <w:pPr>
        <w:widowControl/>
        <w:rPr>
          <w:rFonts w:ascii="Arial" w:hAnsi="Arial" w:cs="Arial"/>
        </w:rPr>
      </w:pPr>
    </w:p>
    <w:p w14:paraId="7709DCE6" w14:textId="77777777" w:rsidR="00CA03DA" w:rsidRPr="00DD3C8B" w:rsidRDefault="00CA03DA">
      <w:pPr>
        <w:widowControl/>
        <w:rPr>
          <w:rFonts w:ascii="Arial" w:hAnsi="Arial" w:cs="Arial"/>
        </w:rPr>
      </w:pPr>
    </w:p>
    <w:p w14:paraId="506C5B84" w14:textId="77777777" w:rsidR="00CA03DA" w:rsidRPr="00DD3C8B" w:rsidRDefault="00CA03DA">
      <w:pPr>
        <w:widowControl/>
        <w:rPr>
          <w:rFonts w:ascii="Arial" w:hAnsi="Arial" w:cs="Arial"/>
        </w:rPr>
      </w:pPr>
    </w:p>
    <w:p w14:paraId="67FFA972" w14:textId="77777777" w:rsidR="00CA03DA" w:rsidRPr="00DD3C8B" w:rsidRDefault="00CA03DA">
      <w:pPr>
        <w:widowControl/>
        <w:rPr>
          <w:rFonts w:ascii="Arial" w:hAnsi="Arial" w:cs="Arial"/>
        </w:rPr>
      </w:pPr>
    </w:p>
    <w:p w14:paraId="56147A17" w14:textId="77777777" w:rsidR="00CA03DA" w:rsidRPr="00DD3C8B" w:rsidRDefault="00CA03DA">
      <w:pPr>
        <w:widowControl/>
        <w:rPr>
          <w:rFonts w:ascii="Arial" w:hAnsi="Arial" w:cs="Arial"/>
        </w:rPr>
      </w:pPr>
    </w:p>
    <w:p w14:paraId="6A9CB1F9" w14:textId="77777777" w:rsidR="00CA03DA" w:rsidRPr="00DD3C8B" w:rsidRDefault="00CA03DA">
      <w:pPr>
        <w:widowControl/>
        <w:rPr>
          <w:rFonts w:ascii="Arial" w:hAnsi="Arial" w:cs="Arial"/>
        </w:rPr>
      </w:pPr>
    </w:p>
    <w:p w14:paraId="186493B2" w14:textId="77777777" w:rsidR="00CA03DA" w:rsidRPr="00DD3C8B" w:rsidRDefault="00CA03DA">
      <w:pPr>
        <w:widowControl/>
        <w:rPr>
          <w:rFonts w:ascii="Arial" w:hAnsi="Arial" w:cs="Arial"/>
        </w:rPr>
      </w:pPr>
    </w:p>
    <w:p w14:paraId="6582DF44" w14:textId="77777777" w:rsidR="00CA03DA" w:rsidRPr="00DD3C8B" w:rsidRDefault="00CA03DA">
      <w:pPr>
        <w:widowControl/>
        <w:rPr>
          <w:rFonts w:ascii="Arial" w:hAnsi="Arial" w:cs="Arial"/>
        </w:rPr>
      </w:pPr>
    </w:p>
    <w:p w14:paraId="68BC181B" w14:textId="77777777" w:rsidR="00CA03DA" w:rsidRPr="00DD3C8B" w:rsidRDefault="00CA03DA">
      <w:pPr>
        <w:widowControl/>
        <w:rPr>
          <w:rFonts w:ascii="Arial" w:hAnsi="Arial" w:cs="Arial"/>
        </w:rPr>
      </w:pPr>
    </w:p>
    <w:p w14:paraId="12F5ACF0" w14:textId="77777777" w:rsidR="00CA03DA" w:rsidRDefault="00CA03DA">
      <w:pPr>
        <w:widowControl/>
        <w:rPr>
          <w:rFonts w:ascii="Arial" w:hAnsi="Arial" w:cs="Arial"/>
        </w:rPr>
      </w:pPr>
    </w:p>
    <w:p w14:paraId="75F82097" w14:textId="77777777" w:rsidR="0026355F" w:rsidRPr="00DD3C8B" w:rsidRDefault="0026355F">
      <w:pPr>
        <w:widowControl/>
        <w:rPr>
          <w:rFonts w:ascii="Arial" w:hAnsi="Arial" w:cs="Arial"/>
        </w:rPr>
      </w:pPr>
    </w:p>
    <w:p w14:paraId="4B0743E8" w14:textId="77777777" w:rsidR="00CA03DA" w:rsidRPr="00DD3C8B" w:rsidRDefault="00CA03DA">
      <w:pPr>
        <w:widowControl/>
        <w:rPr>
          <w:rFonts w:ascii="Arial" w:hAnsi="Arial" w:cs="Arial"/>
        </w:rPr>
      </w:pPr>
    </w:p>
    <w:p w14:paraId="70C4E947" w14:textId="77777777" w:rsidR="00CA03DA" w:rsidRPr="00DD3C8B" w:rsidRDefault="00CA03DA">
      <w:pPr>
        <w:widowControl/>
        <w:rPr>
          <w:rFonts w:ascii="Arial" w:hAnsi="Arial" w:cs="Arial"/>
        </w:rPr>
      </w:pPr>
    </w:p>
    <w:p w14:paraId="4D364C5E" w14:textId="77777777" w:rsidR="00CA03DA" w:rsidRPr="00DD3C8B" w:rsidRDefault="00CA03DA">
      <w:pPr>
        <w:widowControl/>
        <w:rPr>
          <w:rFonts w:ascii="Arial" w:hAnsi="Arial" w:cs="Arial"/>
        </w:rPr>
      </w:pPr>
    </w:p>
    <w:p w14:paraId="371C8A7D" w14:textId="77777777" w:rsidR="00565F47" w:rsidRPr="00DD3C8B" w:rsidRDefault="00565F47">
      <w:pPr>
        <w:widowControl/>
        <w:rPr>
          <w:rFonts w:ascii="Arial" w:hAnsi="Arial" w:cs="Arial"/>
        </w:rPr>
      </w:pPr>
    </w:p>
    <w:p w14:paraId="5CF9BD2B" w14:textId="02C6E081" w:rsidR="00CA03DA" w:rsidRPr="00DD3C8B" w:rsidRDefault="00EA0095">
      <w:pPr>
        <w:widowControl/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0739B9" wp14:editId="70D84DE9">
                <wp:simplePos x="0" y="0"/>
                <wp:positionH relativeFrom="column">
                  <wp:posOffset>-107950</wp:posOffset>
                </wp:positionH>
                <wp:positionV relativeFrom="paragraph">
                  <wp:posOffset>-90805</wp:posOffset>
                </wp:positionV>
                <wp:extent cx="6315075" cy="400050"/>
                <wp:effectExtent l="0" t="0" r="28575" b="19050"/>
                <wp:wrapNone/>
                <wp:docPr id="2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2DE0C" w14:textId="77777777" w:rsidR="00FB28FB" w:rsidRDefault="00FB28FB" w:rsidP="00FB28FB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Rozpady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seznam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</w:p>
                          <w:p w14:paraId="71AF4796" w14:textId="392722E8" w:rsidR="009B12E7" w:rsidRDefault="009B12E7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739B9" id="Rectangle 61" o:spid="_x0000_s1052" style="position:absolute;left:0;text-align:left;margin-left:-8.5pt;margin-top:-7.15pt;width:497.25pt;height:3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">
                <v:textbox>
                  <w:txbxContent>
                    <w:p w14:paraId="2D72DE0C" w14:textId="77777777" w:rsidR="00FB28FB" w:rsidRDefault="00FB28FB" w:rsidP="00FB28FB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Rozpady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seznam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</w:p>
                    <w:p w14:paraId="71AF4796" w14:textId="392722E8" w:rsidR="009B12E7" w:rsidRDefault="009B12E7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3DAF9B4" w14:textId="77777777" w:rsidR="00CA03DA" w:rsidRDefault="00CA03DA">
      <w:pPr>
        <w:widowControl/>
        <w:rPr>
          <w:rFonts w:ascii="Arial" w:hAnsi="Arial" w:cs="Arial"/>
        </w:rPr>
      </w:pPr>
    </w:p>
    <w:p w14:paraId="32AA5B7D" w14:textId="77777777" w:rsidR="00E43E10" w:rsidRDefault="00E43E10">
      <w:pPr>
        <w:widowControl/>
        <w:rPr>
          <w:rFonts w:ascii="Arial" w:hAnsi="Arial" w:cs="Arial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3494"/>
        <w:gridCol w:w="4468"/>
        <w:gridCol w:w="979"/>
      </w:tblGrid>
      <w:tr w:rsidR="000E2EAF" w14:paraId="218452D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E7AA6" w14:textId="77777777" w:rsidR="000E2EAF" w:rsidRDefault="000E2E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Ref#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3D4C5" w14:textId="77777777" w:rsidR="000E2EAF" w:rsidRDefault="000E2EA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Drawing No.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678AF" w14:textId="77777777" w:rsidR="000E2EAF" w:rsidRDefault="000E2EA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Description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0D0BB" w14:textId="77777777" w:rsidR="000E2EAF" w:rsidRDefault="000E2E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Qty</w:t>
            </w:r>
          </w:p>
        </w:tc>
      </w:tr>
      <w:tr w:rsidR="000E2EAF" w14:paraId="29B65F51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B4285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3D389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LSF3000-06000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72C46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Right Worktable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A5CC9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9418D99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3672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98DB2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9104-12030-10.9FH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DE4E5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Inner Hex Round Head Bolt M12x30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2E900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</w:tr>
      <w:tr w:rsidR="000E2EAF" w14:paraId="6BF7C29D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2164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E5B26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9116-08020-DX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B65BF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Inner Hex Countersunk Head Bolt M8x20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B18E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0E2EAF" w14:paraId="68FF0BCD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1F9B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6DFD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LSF3000-00001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61193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Connecting Plate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CFF6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2DE52DB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49B34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2EAA9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9206-08000-DX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14E41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Nylon Lock Nut M8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3ECE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</w:t>
            </w:r>
          </w:p>
        </w:tc>
      </w:tr>
      <w:tr w:rsidR="000E2EAF" w14:paraId="5416377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7BBB8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4D72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LSF3000-07000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CF2D1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Left Worktable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C250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AAD87E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BB975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6B1CB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LSF3000-00002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F8EFD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Front Bracket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D5C60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C73116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33ECC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CF373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9206-12000-DX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4465D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Nylon Lock Nut M12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C317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25</w:t>
            </w:r>
          </w:p>
        </w:tc>
      </w:tr>
      <w:tr w:rsidR="000E2EAF" w14:paraId="00D0EA3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F6E7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A11A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9101-12100-DX8.8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A1C11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M12x100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385C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42E55A9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5B9D6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24A0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Z104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50A48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50mm Coupler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8453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C09608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1A22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AF8D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LSF3001-01000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6A357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Tongue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528C1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50B9C119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93B3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7A7C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LSF3000-00003-DX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1D365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Spring Pin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79631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2887110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1BA1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DE929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9302-12000-DX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6C90C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Big Flat Washer Ø12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BC02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423875C0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65040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16E22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9101-12085-DX8.8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AE1BF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M12x85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33C99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5938410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A1B1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F3BF8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LSP25-11000-DX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6C6A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Chain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7F7B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5FBB4670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3F0C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DB76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9304-15000-FH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7F730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Circlip for Shaft Ø15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2C48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3DB7D1A1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A2223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C5E54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LSF3000-00004-DX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B662E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Spring Pendant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BA5E4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31418D8F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1DC80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4F5EA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LSF3000-00005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ADC90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Front Support Leg Latch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C4FE4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ACFB0E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0757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8A95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LSF3000-00006-DX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C57FC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Support Leg Spring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840E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2DBD8B8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21123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864A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LSF3000-04000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A1496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Front Support Leg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4A7F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72F4D8E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E5BC2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317A3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LSF3000-00051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EB336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Elastic Cushion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E0724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D7A5D43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1F42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14FAB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9105-08025-FH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A2D7C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Socket Round Head Screw M8x25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FCA22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</w:tr>
      <w:tr w:rsidR="000E2EAF" w14:paraId="1013820D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87DD3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FE11E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9101-16030-8.8DX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C1117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M16x30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88D5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D1767A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0E3B8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F020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9306-16000-DX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4ACC7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Lock Washer Ø16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52E21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1E259FED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140D2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0A47D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LSF3000-00007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30DF9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Big Check Ring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BFCF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3C636FA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5000C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F81A2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9308-80000-FH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D0350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Circlip for Hole Ø80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4D746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17424529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EF744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0BBE1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9603-6208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467DA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Bearing 6208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0EA1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5D78544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3FBA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A13A0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LSF3000-00008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FD8C8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Spacer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C73EE" w14:textId="77777777" w:rsidR="000E2EAF" w:rsidRDefault="000E2EA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5691FDF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68B1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42835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LSF3000-10000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77482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Chain Wheel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D97B6" w14:textId="77777777" w:rsidR="000E2EAF" w:rsidRDefault="000E2EA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4E4DAA27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85581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03DD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GB1243.1-83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2127E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16A-1X23 Roller Chain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C6A7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7C9DF379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58039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4CD51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LSF3000-00017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5889F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Dust Cover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720B1" w14:textId="77777777" w:rsidR="000E2EAF" w:rsidRDefault="000E2EAF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37FEAB59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26C9B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D55B1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LSF3000-11000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D49E8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Sliding block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9249E" w14:textId="77777777" w:rsidR="000E2EAF" w:rsidRDefault="000E2EA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9AC581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0492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42700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LSF3000-00009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91B2B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Clutch Outside Tooth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4173E" w14:textId="77777777" w:rsidR="000E2EAF" w:rsidRDefault="000E2EAF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7C7B3720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CA83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E772F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9602-61812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F362A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Bearing 61812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DDF45" w14:textId="77777777" w:rsidR="000E2EAF" w:rsidRDefault="000E2EA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71B2EFF7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EB765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bookmarkStart w:id="2" w:name="_Hlk461630462"/>
            <w:r>
              <w:rPr>
                <w:rFonts w:ascii="Arial" w:hAnsi="Arial" w:cs="Arial"/>
                <w:kern w:val="0"/>
                <w:szCs w:val="21"/>
              </w:rPr>
              <w:t>35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E5F6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9304-60000-FH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ED7B9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Circlip for Shaft Ø60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69DDD" w14:textId="77777777" w:rsidR="000E2EAF" w:rsidRDefault="000E2EA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bookmarkEnd w:id="2"/>
    </w:tbl>
    <w:p w14:paraId="78ACB7E9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1518561D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61AC62BC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2D54BC16" w14:textId="25A75067" w:rsidR="000E2EAF" w:rsidRDefault="00EA0095" w:rsidP="000E2EAF">
      <w:pPr>
        <w:widowControl/>
        <w:rPr>
          <w:rFonts w:ascii="Arial" w:hAnsi="Arial" w:cs="Arial"/>
          <w:szCs w:val="21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4F84FBA" wp14:editId="3531E293">
                <wp:simplePos x="0" y="0"/>
                <wp:positionH relativeFrom="column">
                  <wp:posOffset>-136525</wp:posOffset>
                </wp:positionH>
                <wp:positionV relativeFrom="paragraph">
                  <wp:posOffset>-90805</wp:posOffset>
                </wp:positionV>
                <wp:extent cx="6315075" cy="433705"/>
                <wp:effectExtent l="0" t="0" r="28575" b="23495"/>
                <wp:wrapNone/>
                <wp:docPr id="25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4E43" w14:textId="77777777" w:rsidR="00FB28FB" w:rsidRDefault="00FB28FB" w:rsidP="00FB28FB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Rozpady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seznam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</w:p>
                          <w:p w14:paraId="4D0640A4" w14:textId="2ABD3BF1" w:rsidR="009B12E7" w:rsidRDefault="009B12E7" w:rsidP="000E2EAF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84FBA" id="Rectangle 419" o:spid="_x0000_s1053" style="position:absolute;left:0;text-align:left;margin-left:-10.75pt;margin-top:-7.15pt;width:497.25pt;height:34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">
                <v:textbox>
                  <w:txbxContent>
                    <w:p w14:paraId="38B14E43" w14:textId="77777777" w:rsidR="00FB28FB" w:rsidRDefault="00FB28FB" w:rsidP="00FB28FB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Rozpady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seznam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</w:p>
                    <w:p w14:paraId="4D0640A4" w14:textId="2ABD3BF1" w:rsidR="009B12E7" w:rsidRDefault="009B12E7" w:rsidP="000E2EAF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C06026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3D356892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3494"/>
        <w:gridCol w:w="4468"/>
        <w:gridCol w:w="979"/>
      </w:tblGrid>
      <w:tr w:rsidR="000E2EAF" w14:paraId="39A3119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98FEA" w14:textId="77777777" w:rsidR="000E2EAF" w:rsidRDefault="000E2E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Ref#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2ECE9" w14:textId="77777777" w:rsidR="000E2EAF" w:rsidRDefault="000E2EA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Drawing No.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76583" w14:textId="77777777" w:rsidR="000E2EAF" w:rsidRDefault="000E2EA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Description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E1547" w14:textId="77777777" w:rsidR="000E2EAF" w:rsidRDefault="000E2E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Qty</w:t>
            </w:r>
          </w:p>
        </w:tc>
      </w:tr>
      <w:tr w:rsidR="000E2EAF" w14:paraId="4278CF5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6D50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73B19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LSF3000-00010-FH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2E17B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Clutch Spring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11CC1" w14:textId="77777777" w:rsidR="000E2EAF" w:rsidRDefault="000E2EAF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784E651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6EB10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48FF8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9308-110-000-FH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3D7B1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Circlip for Hole Ø110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6566D" w14:textId="77777777" w:rsidR="000E2EAF" w:rsidRDefault="000E2EAF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35B13D52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A21B6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38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C4006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LSF3000-12000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0F839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Rotating Disk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F9EF0" w14:textId="77777777" w:rsidR="000E2EAF" w:rsidRDefault="000E2EAF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146B6885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A4E59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39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CAB30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E050-05002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017D9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Gum Cover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F9747" w14:textId="77777777" w:rsidR="000E2EAF" w:rsidRDefault="000E2EA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 w:rsidR="000E2EAF" w14:paraId="51CD0E4C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5752E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4EC3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LSF3000-00050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35BCA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Rubber Mat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54321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407D46E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A541F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A134A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9301-06000-DX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2B22F" w14:textId="77777777" w:rsidR="000E2EAF" w:rsidRDefault="000E2EAF">
            <w:pPr>
              <w:widowControl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Flat Washer Ø6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A86AB" w14:textId="77777777" w:rsidR="000E2EAF" w:rsidRDefault="000E2EAF">
            <w:pPr>
              <w:jc w:val="center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4</w:t>
            </w:r>
          </w:p>
        </w:tc>
      </w:tr>
      <w:tr w:rsidR="000E2EAF" w14:paraId="66C08C1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604A1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C5FDD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LSF3000-00011-DX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69726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Tempering Handle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15BED" w14:textId="77777777" w:rsidR="000E2EAF" w:rsidRDefault="000E2EA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ECDC845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BCF10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357D4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LSF3000-00012-DX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D30A4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Hollow Handle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FC823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1E34BC1C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8EBEF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02D2F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9101-10110-DX8.8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21320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M10x110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4B587" w14:textId="77777777" w:rsidR="000E2EAF" w:rsidRDefault="000E2EA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 w:rsidR="000E2EAF" w14:paraId="198A076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13D42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80AEE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9301-10000-DX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83344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Flat Washer Ø10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37346" w14:textId="77777777" w:rsidR="000E2EAF" w:rsidRDefault="000E2EAF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</w:tr>
      <w:tr w:rsidR="000E2EAF" w14:paraId="49A3D29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B562F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24E6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9206-10000-DX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26938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Nylon Lock Nut M10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B3EC5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23</w:t>
            </w:r>
          </w:p>
        </w:tc>
      </w:tr>
      <w:tr w:rsidR="000E2EAF" w14:paraId="379DA39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3274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78825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N560-00019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EBEBF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Handle Sleeve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86DEB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26DF313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AB6A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EA8E6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LSF3000-15000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22CD0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Safety Handle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DF650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548C473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079E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25C9B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9901-08040-DX8.8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7622D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M8x40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E3736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36BB46E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51B3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50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2B421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LSF3000-00014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4F59B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Gear Shaft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F2E2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7C0F3D8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C85A7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51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412C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9604-30209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0DEDF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Tapered Roller Bearing 30209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2D919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B027CB0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7DBF3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52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DE1CD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LSF3000-00015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C5E4D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proofErr w:type="spellStart"/>
            <w:r>
              <w:rPr>
                <w:rFonts w:ascii="Arial" w:hAnsi="Arial" w:cs="Arial"/>
                <w:kern w:val="0"/>
                <w:szCs w:val="21"/>
              </w:rPr>
              <w:t>Cluth</w:t>
            </w:r>
            <w:proofErr w:type="spellEnd"/>
            <w:r>
              <w:rPr>
                <w:rFonts w:ascii="Arial" w:hAnsi="Arial" w:cs="Arial"/>
                <w:kern w:val="0"/>
                <w:szCs w:val="21"/>
              </w:rPr>
              <w:t xml:space="preserve"> Cover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A67F2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3A4C87F2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65A9B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53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ED11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LSF3000-00016-FH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81E99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Spring Bolt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A92B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432680F5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83199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54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37686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LSF3000-00049-FH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6D881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Handle Linkage Spring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CC74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7D7498D2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E0262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55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E3919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9304-14000-FH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16992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Circlip for Shaft Ø14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BD8A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3040F3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7BC2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56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B0F59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9302-06000-DX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88CB1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Large Flat Washer Ø6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A4775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</w:tr>
      <w:tr w:rsidR="000E2EAF" w14:paraId="12C17F1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8CEA2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bookmarkStart w:id="3" w:name="_Hlk456798670"/>
            <w:r>
              <w:rPr>
                <w:rFonts w:ascii="Arial" w:hAnsi="Arial" w:cs="Arial"/>
                <w:bCs/>
                <w:kern w:val="0"/>
                <w:szCs w:val="21"/>
              </w:rPr>
              <w:t>57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BD6ED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LSF3000-00035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0ECCE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Cushion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98934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3602A77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537C0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58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8828A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9201-08000-DX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4AE0A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Nut M8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5A188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3D86405D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F3788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59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211D4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9105-08035-8.8FH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2DF69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Inner Hex Screw M8x35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1A07B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bookmarkEnd w:id="3"/>
      </w:tr>
      <w:tr w:rsidR="000E2EAF" w14:paraId="02850B3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FF3AB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D6B1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LSF3000-14000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0098A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Small Square Tube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AA050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3FBBABC1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BCAB1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BCB5B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9604-30208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557D8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Tapered Roller Bearing 30208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7E7F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8F7487F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8D299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F5FF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GB585/T-85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11D3D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Stop Washer Ø38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B92B0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9784F5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512D1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FBE3B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8801-12*8*50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1C344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Flat Key 12x8x50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CB568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4AD29B15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8A07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193C1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LSF3000-00039-FH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E43BB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Bearing Bushing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93713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43AB4233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463E7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93E48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9609-1208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70DD2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Self-Aligning Ball Bearing 1208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A1DE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68772C9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7796B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BE02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LSF3000-00038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B3F25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Bearing Seat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2684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2B9B193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714B8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2AB9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LSF3000-00048-FH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D840A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Short Spacer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F58B5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4A665403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3C179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24562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9306-10000-DX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C6EFB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Lock Washer Ø10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A7DBC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</w:tr>
      <w:tr w:rsidR="000E2EAF" w14:paraId="78821E8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1D234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A00F1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GB13575.2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2CE2D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A-1549 Belt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C9021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6D57310C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9E108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70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ACE8A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9101-10025-8.8Z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26DC9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M10X25-Levorotation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A6FF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</w:tbl>
    <w:p w14:paraId="4501882E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66D21910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2518582D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31FB7643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16F4BFDC" w14:textId="04257E10" w:rsidR="000E2EAF" w:rsidRDefault="00EA0095" w:rsidP="000E2EAF">
      <w:pPr>
        <w:widowControl/>
        <w:rPr>
          <w:rFonts w:ascii="Arial" w:hAnsi="Arial" w:cs="Arial"/>
          <w:szCs w:val="21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51750D6" wp14:editId="55CDEFDA">
                <wp:simplePos x="0" y="0"/>
                <wp:positionH relativeFrom="column">
                  <wp:posOffset>-174625</wp:posOffset>
                </wp:positionH>
                <wp:positionV relativeFrom="paragraph">
                  <wp:posOffset>-85725</wp:posOffset>
                </wp:positionV>
                <wp:extent cx="6315075" cy="428625"/>
                <wp:effectExtent l="0" t="0" r="28575" b="28575"/>
                <wp:wrapNone/>
                <wp:docPr id="24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09498" w14:textId="77777777" w:rsidR="00FB28FB" w:rsidRDefault="00FB28FB" w:rsidP="00FB28FB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Rozpady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seznam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</w:p>
                          <w:p w14:paraId="03EAB5AA" w14:textId="051445A6" w:rsidR="009B12E7" w:rsidRDefault="009B12E7" w:rsidP="000E2EAF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750D6" id="Rectangle 420" o:spid="_x0000_s1054" style="position:absolute;left:0;text-align:left;margin-left:-13.75pt;margin-top:-6.75pt;width:497.25pt;height:33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">
                <v:textbox>
                  <w:txbxContent>
                    <w:p w14:paraId="75C09498" w14:textId="77777777" w:rsidR="00FB28FB" w:rsidRDefault="00FB28FB" w:rsidP="00FB28FB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Rozpady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seznam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</w:p>
                    <w:p w14:paraId="03EAB5AA" w14:textId="051445A6" w:rsidR="009B12E7" w:rsidRDefault="009B12E7" w:rsidP="000E2EAF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11464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7B282661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3494"/>
        <w:gridCol w:w="4468"/>
        <w:gridCol w:w="979"/>
      </w:tblGrid>
      <w:tr w:rsidR="000E2EAF" w14:paraId="2556ACC5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54036" w14:textId="77777777" w:rsidR="000E2EAF" w:rsidRDefault="000E2E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Ref#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D43E4" w14:textId="77777777" w:rsidR="000E2EAF" w:rsidRDefault="000E2EA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Drawing No.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2475D" w14:textId="77777777" w:rsidR="000E2EAF" w:rsidRDefault="000E2EA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Description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883D7" w14:textId="77777777" w:rsidR="000E2EAF" w:rsidRDefault="000E2E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Qty</w:t>
            </w:r>
          </w:p>
        </w:tc>
      </w:tr>
      <w:tr w:rsidR="000E2EAF" w14:paraId="4583694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EB6FE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71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EF54E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LSF3000-00036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592AC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Flywheel B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8821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C77077C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A6FC1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72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E2A56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LSF3000-00021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AFC4E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Plastic Cap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E3F16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50A6999F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6E761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73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74B14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9121-10016-FH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82C1D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Screw M10X16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1131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0E2EAF" w14:paraId="2CDD576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0460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74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19AB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LSF3000-00023-FH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190C2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Round Nut M94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B41E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2A4707B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EBB45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75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33064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GB</w:t>
            </w:r>
            <w:r>
              <w:rPr>
                <w:rFonts w:asciiTheme="minorEastAsia" w:hAnsiTheme="minorEastAsia" w:cs="Arial" w:hint="eastAsia"/>
                <w:color w:val="000000"/>
                <w:szCs w:val="21"/>
              </w:rPr>
              <w:t>/</w:t>
            </w:r>
            <w:r>
              <w:rPr>
                <w:rFonts w:ascii="Arial" w:eastAsia="FangSong_GB2312" w:hAnsi="Arial" w:cs="Arial"/>
                <w:color w:val="000000"/>
                <w:szCs w:val="21"/>
              </w:rPr>
              <w:t>T810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43C80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Round Nut M38x1.5-Levorotation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1E1F9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CED8927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0C84A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76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05E33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LSF3000-00022-FH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AC7E2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Pressure Shaft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3158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122427F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35DF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77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9449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LSF3000-00024-FH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94FF7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Voltage-controlled Spring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D7AF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A4E9A2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DB900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78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EE40E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LSF3000-00020-FH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FC99F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Springboard Tension Spring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6BF1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7E9F78E3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D4D45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79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A2E41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LSF3000-13000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D3374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Upper Block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BB9B1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2FCB3FCF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DA881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80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64970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LSF3000-00025-FH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C08BB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Roller Wheel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7CCD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7B0923D2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BB60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81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3E000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LSF3000-08000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51A38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Springboard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BB55B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2248D7E7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01F3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82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B02AA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LSF3000-00018-FH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1DA45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Teleflex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F70D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2AABCDA2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F6CB1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83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AFD9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LSF3000-00026-FH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BE0BD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Buffer Spring (short)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98262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00086BF9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C8623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84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2AEBA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LSF3000-00030-FH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F061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Buffer Cap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3BF22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3B754AC5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2E328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85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15C1B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9105-10065-8.8FH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778D6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Inner Hex Bolt M10x65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37B7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454BE14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231A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86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85F9D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LSF3000-00027-FH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8D27D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Small Handle Bolt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FF80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38C4CE6F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DBFAE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87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F1EC0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LSF3000-00013-FH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B697F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Safety Handle Spring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AD406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2533F02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053A9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88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645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LSF3000-17000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457D1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Support Bracket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9AA38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0E2EAF" w14:paraId="0818B68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0B86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89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FE02C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LSF3000-00028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7E920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Control Handle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7551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B1F93CC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F9BC8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24B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9101-12030-8.8DX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57140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M12x30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665E3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</w:tr>
      <w:tr w:rsidR="000E2EAF" w14:paraId="6A653701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5ED40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B78B6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9101-10095-8.8DX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28408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M10x95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FFD4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0E2EAF" w14:paraId="7AAEC3C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C1EDE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0E01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9301-12000-DX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B10A8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Flat Washer Ø12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AE422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25</w:t>
            </w:r>
          </w:p>
        </w:tc>
      </w:tr>
      <w:tr w:rsidR="000E2EAF" w14:paraId="6AD3AFC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A1B9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219FF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LSF3000-05000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C1BD0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Push Plate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3BBA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C5A69C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AF3D4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8EF24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LSF3000-00032-FH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B4433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Long Spring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3FF6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62100165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83908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09D8F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9101-10025-8.8DX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92C86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M10x25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DE5A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D91717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275B5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A5774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LSF3000-00044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9C78C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Washer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9077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3CE91ED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AFCB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E809A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8801-12*8*75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878A7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Flat Key 12*8*75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956F0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1236079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0D5E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CB4C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LSF3000-00043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31986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Small Chain Wheel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6E759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490D362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EFA69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968F5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LSF3000-00042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C5E8A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Flywheel 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39E50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4F65755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3873B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100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7AF16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LSP25-00009-DG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4B1DC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Axle Cap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84113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3874D29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3FCDA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101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7F409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LSP25-00020-FH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9E9FF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Hex Slotted Nut M20x1.5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29541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3BADF286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03EA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102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15FCC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9404-04036-DX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4CCC9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Cotter Pin Ø4x36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0ECEC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4798BF67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DE1E3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103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F87D3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9301-20000-DX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A72A2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Flat Washer Ø20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C878A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04A9DD0C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3BF70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104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4108B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LSF3000-18000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B6AB4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Wheel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95CC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1E831A9C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1CE29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105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EA23C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LSF3000-02000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29922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Axle Assembly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9962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</w:tbl>
    <w:p w14:paraId="26A0997B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7A2CD01B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2438A681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2C585EBC" w14:textId="1C37121B" w:rsidR="000E2EAF" w:rsidRDefault="00EA0095" w:rsidP="000E2EAF">
      <w:pPr>
        <w:widowControl/>
        <w:rPr>
          <w:rFonts w:ascii="Arial" w:hAnsi="Arial" w:cs="Arial"/>
          <w:szCs w:val="21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A84F969" wp14:editId="58775EDA">
                <wp:simplePos x="0" y="0"/>
                <wp:positionH relativeFrom="column">
                  <wp:posOffset>-155575</wp:posOffset>
                </wp:positionH>
                <wp:positionV relativeFrom="paragraph">
                  <wp:posOffset>-85725</wp:posOffset>
                </wp:positionV>
                <wp:extent cx="6315075" cy="424180"/>
                <wp:effectExtent l="0" t="0" r="28575" b="13970"/>
                <wp:wrapNone/>
                <wp:docPr id="20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3DAC" w14:textId="77777777" w:rsidR="00FB28FB" w:rsidRDefault="00FB28FB" w:rsidP="00FB28FB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Rozpady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seznam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</w:p>
                          <w:p w14:paraId="5E47E551" w14:textId="78117A42" w:rsidR="009B12E7" w:rsidRDefault="009B12E7" w:rsidP="000E2EAF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4F969" id="Rectangle 421" o:spid="_x0000_s1055" style="position:absolute;left:0;text-align:left;margin-left:-12.25pt;margin-top:-6.75pt;width:497.25pt;height:33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">
                <v:textbox>
                  <w:txbxContent>
                    <w:p w14:paraId="518C3DAC" w14:textId="77777777" w:rsidR="00FB28FB" w:rsidRDefault="00FB28FB" w:rsidP="00FB28FB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Rozpady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seznam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</w:p>
                    <w:p w14:paraId="5E47E551" w14:textId="78117A42" w:rsidR="009B12E7" w:rsidRDefault="009B12E7" w:rsidP="000E2EAF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370ACB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p w14:paraId="3BA5E5F0" w14:textId="77777777" w:rsidR="000E2EAF" w:rsidRDefault="000E2EAF" w:rsidP="000E2EAF">
      <w:pPr>
        <w:widowControl/>
        <w:rPr>
          <w:rFonts w:ascii="Arial" w:hAnsi="Arial" w:cs="Arial"/>
          <w:szCs w:val="21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3494"/>
        <w:gridCol w:w="4468"/>
        <w:gridCol w:w="979"/>
      </w:tblGrid>
      <w:tr w:rsidR="000E2EAF" w14:paraId="312FC2E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2FA02" w14:textId="77777777" w:rsidR="000E2EAF" w:rsidRDefault="000E2E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Ref#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E060D" w14:textId="77777777" w:rsidR="000E2EAF" w:rsidRDefault="000E2EA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Drawing No.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B0D12" w14:textId="77777777" w:rsidR="000E2EAF" w:rsidRDefault="000E2EA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Description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1380A" w14:textId="77777777" w:rsidR="000E2EAF" w:rsidRDefault="000E2E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Qty</w:t>
            </w:r>
          </w:p>
        </w:tc>
      </w:tr>
      <w:tr w:rsidR="000E2EAF" w14:paraId="2B29033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60280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106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A9A6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9302-01000-DX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23A36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Big Flat Washer Ø10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FE676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</w:tr>
      <w:tr w:rsidR="000E2EAF" w14:paraId="4E1F392D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DA80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107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4EEB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LSF3000-00031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69CD9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Elastic Cushion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C1DC7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0E2EAF" w14:paraId="1FF33A6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1640B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108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7B4AA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9101-10045-DX8.8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AC036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M10x45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CCB62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0E2EAF" w14:paraId="25E4221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560E8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109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3810B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LSF3000-01000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A57E4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Beam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A97F4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CC5400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D8E66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110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CAD0F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LSF3000-00029-FH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7CF4C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Square Nut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86EF4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7C96505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6785B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111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401CA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9127-08020-DX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58E33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Lifting Bolt M8x20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D496B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0E2EAF" w14:paraId="266EB61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4AB24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112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64B09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9101-12110-8.8DX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972A2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Engine Position Bolt M12x110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F8CF1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5522175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C8792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113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99F25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LSF3000-09000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AFD47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Engine Seat Plate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33C6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BC6F447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74140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114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EEE66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9301-08000-DX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70BC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Flat Washer Ø8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DA02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</w:tr>
      <w:tr w:rsidR="000E2EAF" w14:paraId="4E827BF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63377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115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136D1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LSF3000-16000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0E0EC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Engine with Clutch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16DE9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698FEFB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B1B14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116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AD8BC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9105-10030-8.8FH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9718C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Inner Hex Bolt M10x30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5EC1D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</w:tr>
      <w:tr w:rsidR="000E2EAF" w14:paraId="472097F0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C6838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117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0847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LSF3000-00037-FH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58721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Long Bushing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DAFDE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28B6F2A2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1A62F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118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1244D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LSF3000-00046-FH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A85E7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Retainer Ring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F9FEC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17582F0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6F8C9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119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2F8E3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LSF3000-00047-FH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2C2FB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Circlip for Shaft Ø40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ED899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0E2EAF" w14:paraId="608EBF7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0603B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120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87E9D" w14:textId="77777777" w:rsidR="000E2EAF" w:rsidRDefault="000E2EAF">
            <w:pPr>
              <w:jc w:val="left"/>
              <w:rPr>
                <w:rFonts w:ascii="Arial" w:eastAsia="FangSong_GB2312" w:hAnsi="Arial" w:cs="Arial"/>
                <w:color w:val="000000"/>
                <w:szCs w:val="21"/>
              </w:rPr>
            </w:pPr>
            <w:r>
              <w:rPr>
                <w:rFonts w:ascii="Arial" w:eastAsia="FangSong_GB2312" w:hAnsi="Arial" w:cs="Arial"/>
                <w:color w:val="000000"/>
                <w:szCs w:val="21"/>
              </w:rPr>
              <w:t>LSF3000-00041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E3C4E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Flywheel Shaft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C4C0F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0E2EAF" w14:paraId="073BADC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497F7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121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C71B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LSF3000-00040-DX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1319F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Connecting Rod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9804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</w:t>
            </w:r>
          </w:p>
        </w:tc>
      </w:tr>
      <w:tr w:rsidR="000E2EAF" w14:paraId="4A782D2C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6F17B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122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AC005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9101-06016-DX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54C77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Wing Bolt M6x16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36A77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6</w:t>
            </w:r>
          </w:p>
        </w:tc>
      </w:tr>
      <w:tr w:rsidR="000E2EAF" w14:paraId="38676D6D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9D7EF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123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DDBB2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9306-06000-DX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1F67B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 xml:space="preserve">Lock Washer </w:t>
            </w:r>
            <w:r>
              <w:rPr>
                <w:rFonts w:ascii="Arial" w:hAnsi="Arial" w:cs="Arial"/>
                <w:kern w:val="0"/>
                <w:szCs w:val="21"/>
              </w:rPr>
              <w:t>Ø</w:t>
            </w:r>
            <w:r>
              <w:rPr>
                <w:rFonts w:ascii="Arial" w:hAnsi="Arial" w:cs="Arial"/>
                <w:bCs/>
                <w:kern w:val="0"/>
                <w:szCs w:val="21"/>
              </w:rPr>
              <w:t>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9BD13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</w:t>
            </w:r>
          </w:p>
        </w:tc>
      </w:tr>
      <w:tr w:rsidR="000E2EAF" w14:paraId="421B83B7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DBB2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124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27940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LSF3000-19000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2663D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Connecting Plate 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911C6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</w:t>
            </w:r>
          </w:p>
        </w:tc>
      </w:tr>
      <w:tr w:rsidR="000E2EAF" w14:paraId="54530023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8D275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125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E9736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LSF3000-20000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E21C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Connecting Plate 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E30C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</w:t>
            </w:r>
          </w:p>
        </w:tc>
      </w:tr>
      <w:tr w:rsidR="000E2EAF" w14:paraId="12B244C9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92C7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126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C6EDC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9105-06016-FH8.8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5B149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Cylinder Head Bolt M6x16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EFC50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4</w:t>
            </w:r>
          </w:p>
        </w:tc>
      </w:tr>
      <w:tr w:rsidR="000E2EAF" w14:paraId="5C90187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57D94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127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F7732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9101-12070-DX8.8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CB09A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Hex Bolt M12x70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FCBF4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2</w:t>
            </w:r>
          </w:p>
        </w:tc>
      </w:tr>
      <w:tr w:rsidR="000E2EAF" w14:paraId="2735731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7A2B7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128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A0846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LSF3000-00033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C04F9" w14:textId="77777777" w:rsidR="000E2EAF" w:rsidRDefault="000E2EAF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Outer Housing L.H.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7B05B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</w:t>
            </w:r>
          </w:p>
        </w:tc>
      </w:tr>
      <w:tr w:rsidR="000E2EAF" w14:paraId="49465F52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E1A7E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129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B3063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LSF3000-00034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C0CEB" w14:textId="77777777" w:rsidR="000E2EAF" w:rsidRDefault="000E2EAF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Outer Housing R.H.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89419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</w:t>
            </w:r>
          </w:p>
        </w:tc>
      </w:tr>
      <w:tr w:rsidR="000E2EAF" w14:paraId="00EDA880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39745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130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EFAAD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LSF3001-02000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372B3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Small Outer Housing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40B2D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</w:t>
            </w:r>
          </w:p>
        </w:tc>
      </w:tr>
      <w:tr w:rsidR="000E2EAF" w14:paraId="6353D519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5E03C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131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83E4E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9101-08016-DX8.8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B19D7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Hex Bolt M8x16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B2F55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</w:t>
            </w:r>
          </w:p>
        </w:tc>
      </w:tr>
      <w:tr w:rsidR="000E2EAF" w14:paraId="220E35E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31ECA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132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E4C7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9306-08000-DX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58560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 xml:space="preserve">Lock Washer </w:t>
            </w:r>
            <w:r>
              <w:rPr>
                <w:rFonts w:ascii="Arial" w:hAnsi="Arial" w:cs="Arial"/>
                <w:kern w:val="0"/>
                <w:szCs w:val="21"/>
              </w:rPr>
              <w:t>Ø8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AA0F9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</w:t>
            </w:r>
          </w:p>
        </w:tc>
      </w:tr>
      <w:tr w:rsidR="000E2EAF" w14:paraId="422776E3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73A76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133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A7C49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LSF3000-00052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ED7EE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Joint Mounting Plate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EB661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</w:t>
            </w:r>
          </w:p>
        </w:tc>
      </w:tr>
      <w:tr w:rsidR="000E2EAF" w14:paraId="66440322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8BF86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134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86873" w14:textId="77777777" w:rsidR="000E2EAF" w:rsidRDefault="000E2EAF">
            <w:pPr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LSF3001-00001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BC57E" w14:textId="77777777" w:rsidR="000E2EAF" w:rsidRDefault="000E2EAF">
            <w:pPr>
              <w:widowControl/>
              <w:jc w:val="left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Protection Cover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431B7" w14:textId="77777777" w:rsidR="000E2EAF" w:rsidRDefault="000E2EAF">
            <w:pPr>
              <w:widowControl/>
              <w:jc w:val="center"/>
              <w:rPr>
                <w:rFonts w:ascii="Arial" w:hAnsi="Arial" w:cs="Arial"/>
                <w:bCs/>
                <w:kern w:val="0"/>
                <w:szCs w:val="21"/>
              </w:rPr>
            </w:pPr>
            <w:r>
              <w:rPr>
                <w:rFonts w:ascii="Arial" w:hAnsi="Arial" w:cs="Arial"/>
                <w:bCs/>
                <w:kern w:val="0"/>
                <w:szCs w:val="21"/>
              </w:rPr>
              <w:t>1</w:t>
            </w:r>
          </w:p>
        </w:tc>
      </w:tr>
    </w:tbl>
    <w:p w14:paraId="5A391E65" w14:textId="77777777" w:rsidR="000E2EAF" w:rsidRDefault="000E2EAF" w:rsidP="000E2EAF">
      <w:pPr>
        <w:widowControl/>
        <w:rPr>
          <w:rFonts w:ascii="Arial" w:hAnsi="Arial" w:cs="Arial"/>
        </w:rPr>
      </w:pPr>
    </w:p>
    <w:p w14:paraId="5C4FE9DF" w14:textId="77777777" w:rsidR="000E2EAF" w:rsidRDefault="000E2EAF" w:rsidP="000E2EAF">
      <w:pPr>
        <w:widowControl/>
        <w:rPr>
          <w:rFonts w:ascii="Arial" w:hAnsi="Arial" w:cs="Arial"/>
        </w:rPr>
      </w:pPr>
    </w:p>
    <w:p w14:paraId="00CC0069" w14:textId="77777777" w:rsidR="000E2EAF" w:rsidRDefault="000E2EAF" w:rsidP="000E2EAF">
      <w:pPr>
        <w:widowControl/>
        <w:rPr>
          <w:rFonts w:ascii="Arial" w:hAnsi="Arial" w:cs="Arial"/>
        </w:rPr>
      </w:pPr>
    </w:p>
    <w:p w14:paraId="2D385AF1" w14:textId="77777777" w:rsidR="000E2EAF" w:rsidRDefault="000E2EAF" w:rsidP="000E2EAF">
      <w:pPr>
        <w:widowControl/>
        <w:rPr>
          <w:rFonts w:ascii="Arial" w:hAnsi="Arial" w:cs="Arial"/>
        </w:rPr>
      </w:pPr>
    </w:p>
    <w:p w14:paraId="66059C20" w14:textId="77777777" w:rsidR="000E2EAF" w:rsidRDefault="000E2EAF" w:rsidP="000E2EAF">
      <w:pPr>
        <w:widowControl/>
        <w:rPr>
          <w:rFonts w:ascii="Arial" w:hAnsi="Arial" w:cs="Arial"/>
        </w:rPr>
      </w:pPr>
    </w:p>
    <w:p w14:paraId="00437565" w14:textId="77777777" w:rsidR="000E2EAF" w:rsidRDefault="000E2EAF" w:rsidP="000E2EAF">
      <w:pPr>
        <w:widowControl/>
        <w:rPr>
          <w:rFonts w:ascii="Arial" w:hAnsi="Arial" w:cs="Arial"/>
        </w:rPr>
      </w:pPr>
    </w:p>
    <w:p w14:paraId="36FB65EE" w14:textId="77777777" w:rsidR="000E2EAF" w:rsidRDefault="000E2EAF" w:rsidP="000E2EAF">
      <w:pPr>
        <w:widowControl/>
        <w:rPr>
          <w:rFonts w:ascii="Arial" w:hAnsi="Arial" w:cs="Arial"/>
        </w:rPr>
      </w:pPr>
    </w:p>
    <w:p w14:paraId="658224D1" w14:textId="77777777" w:rsidR="000E2EAF" w:rsidRDefault="000E2EAF" w:rsidP="000E2EAF">
      <w:pPr>
        <w:widowControl/>
        <w:rPr>
          <w:rFonts w:ascii="Arial" w:hAnsi="Arial" w:cs="Arial"/>
        </w:rPr>
      </w:pPr>
    </w:p>
    <w:p w14:paraId="4CCB477B" w14:textId="77777777" w:rsidR="000E2EAF" w:rsidRDefault="000E2EAF" w:rsidP="000E2EAF">
      <w:pPr>
        <w:widowControl/>
        <w:rPr>
          <w:rFonts w:ascii="Arial" w:hAnsi="Arial" w:cs="Arial"/>
        </w:rPr>
      </w:pPr>
    </w:p>
    <w:p w14:paraId="2D82268E" w14:textId="77777777" w:rsidR="000E2EAF" w:rsidRDefault="000E2EAF" w:rsidP="000E2EAF">
      <w:pPr>
        <w:widowControl/>
        <w:rPr>
          <w:rFonts w:ascii="Arial" w:hAnsi="Arial" w:cs="Arial"/>
        </w:rPr>
      </w:pPr>
    </w:p>
    <w:p w14:paraId="750DEC80" w14:textId="77777777" w:rsidR="000E2EAF" w:rsidRDefault="000E2EAF" w:rsidP="000E2EAF">
      <w:pPr>
        <w:widowControl/>
        <w:rPr>
          <w:rFonts w:ascii="Arial" w:hAnsi="Arial" w:cs="Arial"/>
        </w:rPr>
      </w:pPr>
    </w:p>
    <w:p w14:paraId="3236DF50" w14:textId="1CD31E20" w:rsidR="000E2EAF" w:rsidRDefault="000E2EAF" w:rsidP="000E2EAF">
      <w:pPr>
        <w:widowControl/>
        <w:rPr>
          <w:rFonts w:ascii="Arial" w:hAnsi="Arial" w:cs="Arial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6704" behindDoc="0" locked="0" layoutInCell="1" allowOverlap="1" wp14:anchorId="4A60F88D" wp14:editId="767EB72B">
            <wp:simplePos x="0" y="0"/>
            <wp:positionH relativeFrom="column">
              <wp:posOffset>95250</wp:posOffset>
            </wp:positionH>
            <wp:positionV relativeFrom="paragraph">
              <wp:posOffset>1008380</wp:posOffset>
            </wp:positionV>
            <wp:extent cx="6000750" cy="6010275"/>
            <wp:effectExtent l="0" t="0" r="0" b="0"/>
            <wp:wrapNone/>
            <wp:docPr id="18" name="图片 18" descr="LSF3000-推板爆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LSF3000-推板爆 Model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01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09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77C77A2" wp14:editId="7645F4FD">
                <wp:simplePos x="0" y="0"/>
                <wp:positionH relativeFrom="column">
                  <wp:posOffset>-121920</wp:posOffset>
                </wp:positionH>
                <wp:positionV relativeFrom="paragraph">
                  <wp:posOffset>-90805</wp:posOffset>
                </wp:positionV>
                <wp:extent cx="6267450" cy="396240"/>
                <wp:effectExtent l="11430" t="13970" r="7620" b="889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149EE" w14:textId="77777777" w:rsidR="00FB28FB" w:rsidRDefault="00FB28FB" w:rsidP="00FB28FB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Rozpady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seznam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</w:p>
                          <w:p w14:paraId="1F39ACFF" w14:textId="0C26C787" w:rsidR="009B12E7" w:rsidRDefault="009B12E7" w:rsidP="000E2EAF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C77A2" id="Rectangle 45" o:spid="_x0000_s1056" style="position:absolute;left:0;text-align:left;margin-left:-9.6pt;margin-top:-7.15pt;width:493.5pt;height:31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">
                <v:textbox>
                  <w:txbxContent>
                    <w:p w14:paraId="46C149EE" w14:textId="77777777" w:rsidR="00FB28FB" w:rsidRDefault="00FB28FB" w:rsidP="00FB28FB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Rozpady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seznam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</w:p>
                    <w:p w14:paraId="1F39ACFF" w14:textId="0C26C787" w:rsidR="009B12E7" w:rsidRDefault="009B12E7" w:rsidP="000E2EAF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E21E0CB" w14:textId="77777777" w:rsidR="000E2EAF" w:rsidRDefault="000E2EAF" w:rsidP="000E2EAF">
      <w:pPr>
        <w:widowControl/>
        <w:rPr>
          <w:rFonts w:ascii="Arial" w:hAnsi="Arial" w:cs="Arial"/>
        </w:rPr>
      </w:pPr>
    </w:p>
    <w:p w14:paraId="74B9B8B0" w14:textId="77777777" w:rsidR="000E2EAF" w:rsidRDefault="000E2EAF" w:rsidP="000E2EAF">
      <w:pPr>
        <w:widowControl/>
        <w:rPr>
          <w:rFonts w:ascii="Arial" w:hAnsi="Arial" w:cs="Arial"/>
        </w:rPr>
      </w:pPr>
    </w:p>
    <w:p w14:paraId="13EF3C57" w14:textId="77777777" w:rsidR="000E2EAF" w:rsidRDefault="000E2EAF" w:rsidP="000E2EAF">
      <w:pPr>
        <w:widowControl/>
        <w:rPr>
          <w:rFonts w:ascii="Arial" w:hAnsi="Arial" w:cs="Arial"/>
        </w:rPr>
      </w:pPr>
    </w:p>
    <w:p w14:paraId="5BEA8795" w14:textId="77777777" w:rsidR="000E2EAF" w:rsidRDefault="000E2EAF" w:rsidP="000E2EAF">
      <w:pPr>
        <w:widowControl/>
        <w:rPr>
          <w:rFonts w:ascii="Arial" w:hAnsi="Arial" w:cs="Arial"/>
        </w:rPr>
      </w:pPr>
    </w:p>
    <w:p w14:paraId="4F603EE3" w14:textId="77777777" w:rsidR="000E2EAF" w:rsidRDefault="000E2EAF" w:rsidP="000E2EAF">
      <w:pPr>
        <w:widowControl/>
        <w:rPr>
          <w:rFonts w:ascii="Arial" w:hAnsi="Arial" w:cs="Arial"/>
        </w:rPr>
      </w:pPr>
    </w:p>
    <w:p w14:paraId="3A59698D" w14:textId="77777777" w:rsidR="000E2EAF" w:rsidRDefault="000E2EAF" w:rsidP="000E2EAF">
      <w:pPr>
        <w:widowControl/>
        <w:rPr>
          <w:rFonts w:ascii="Arial" w:hAnsi="Arial" w:cs="Arial"/>
        </w:rPr>
      </w:pPr>
    </w:p>
    <w:p w14:paraId="13330CF5" w14:textId="77777777" w:rsidR="000E2EAF" w:rsidRDefault="000E2EAF" w:rsidP="000E2EAF">
      <w:pPr>
        <w:widowControl/>
        <w:rPr>
          <w:rFonts w:ascii="Arial" w:hAnsi="Arial" w:cs="Arial"/>
        </w:rPr>
      </w:pPr>
    </w:p>
    <w:p w14:paraId="2884D877" w14:textId="77777777" w:rsidR="000E2EAF" w:rsidRDefault="000E2EAF" w:rsidP="000E2EAF">
      <w:pPr>
        <w:widowControl/>
        <w:rPr>
          <w:rFonts w:ascii="Arial" w:hAnsi="Arial" w:cs="Arial"/>
        </w:rPr>
      </w:pPr>
    </w:p>
    <w:p w14:paraId="0B710F52" w14:textId="77777777" w:rsidR="000E2EAF" w:rsidRDefault="000E2EAF" w:rsidP="000E2EAF">
      <w:pPr>
        <w:widowControl/>
        <w:rPr>
          <w:rFonts w:ascii="Arial" w:hAnsi="Arial" w:cs="Arial"/>
        </w:rPr>
      </w:pPr>
    </w:p>
    <w:p w14:paraId="0B657836" w14:textId="77777777" w:rsidR="000E2EAF" w:rsidRDefault="000E2EAF" w:rsidP="000E2EAF">
      <w:pPr>
        <w:widowControl/>
        <w:rPr>
          <w:rFonts w:ascii="Arial" w:hAnsi="Arial" w:cs="Arial"/>
        </w:rPr>
      </w:pPr>
    </w:p>
    <w:p w14:paraId="4EC164AA" w14:textId="77777777" w:rsidR="000E2EAF" w:rsidRDefault="000E2EAF" w:rsidP="000E2EAF">
      <w:pPr>
        <w:widowControl/>
        <w:rPr>
          <w:rFonts w:ascii="Arial" w:hAnsi="Arial" w:cs="Arial"/>
        </w:rPr>
      </w:pPr>
    </w:p>
    <w:p w14:paraId="6C3FBEAC" w14:textId="77777777" w:rsidR="000E2EAF" w:rsidRDefault="000E2EAF" w:rsidP="000E2EAF">
      <w:pPr>
        <w:widowControl/>
        <w:rPr>
          <w:rFonts w:ascii="Arial" w:hAnsi="Arial" w:cs="Arial"/>
        </w:rPr>
      </w:pPr>
    </w:p>
    <w:p w14:paraId="6482C26B" w14:textId="77777777" w:rsidR="000E2EAF" w:rsidRDefault="000E2EAF" w:rsidP="000E2EAF">
      <w:pPr>
        <w:widowControl/>
        <w:rPr>
          <w:rFonts w:ascii="Arial" w:hAnsi="Arial" w:cs="Arial"/>
        </w:rPr>
      </w:pPr>
    </w:p>
    <w:p w14:paraId="07697F7B" w14:textId="77777777" w:rsidR="000E2EAF" w:rsidRDefault="000E2EAF" w:rsidP="000E2EAF">
      <w:pPr>
        <w:widowControl/>
        <w:rPr>
          <w:rFonts w:ascii="Arial" w:hAnsi="Arial" w:cs="Arial"/>
        </w:rPr>
      </w:pPr>
    </w:p>
    <w:p w14:paraId="754C47C7" w14:textId="77777777" w:rsidR="000E2EAF" w:rsidRDefault="000E2EAF" w:rsidP="000E2EAF">
      <w:pPr>
        <w:widowControl/>
        <w:rPr>
          <w:rFonts w:ascii="Arial" w:hAnsi="Arial" w:cs="Arial"/>
        </w:rPr>
      </w:pPr>
    </w:p>
    <w:p w14:paraId="0A6AA30B" w14:textId="77777777" w:rsidR="000E2EAF" w:rsidRDefault="000E2EAF" w:rsidP="000E2EAF">
      <w:pPr>
        <w:widowControl/>
        <w:rPr>
          <w:rFonts w:ascii="Arial" w:hAnsi="Arial" w:cs="Arial"/>
        </w:rPr>
      </w:pPr>
    </w:p>
    <w:p w14:paraId="37FD9950" w14:textId="77777777" w:rsidR="000E2EAF" w:rsidRDefault="000E2EAF" w:rsidP="000E2EAF">
      <w:pPr>
        <w:widowControl/>
        <w:rPr>
          <w:rFonts w:ascii="Arial" w:hAnsi="Arial" w:cs="Arial"/>
        </w:rPr>
      </w:pPr>
    </w:p>
    <w:p w14:paraId="16EF745F" w14:textId="77777777" w:rsidR="000E2EAF" w:rsidRDefault="000E2EAF" w:rsidP="000E2EAF">
      <w:pPr>
        <w:widowControl/>
        <w:rPr>
          <w:rFonts w:ascii="Arial" w:hAnsi="Arial" w:cs="Arial"/>
        </w:rPr>
      </w:pPr>
    </w:p>
    <w:p w14:paraId="7B501FF9" w14:textId="77777777" w:rsidR="000E2EAF" w:rsidRDefault="000E2EAF" w:rsidP="000E2EAF">
      <w:pPr>
        <w:widowControl/>
        <w:rPr>
          <w:rFonts w:ascii="Arial" w:hAnsi="Arial" w:cs="Arial"/>
        </w:rPr>
      </w:pPr>
    </w:p>
    <w:p w14:paraId="4BE78DE4" w14:textId="77777777" w:rsidR="000E2EAF" w:rsidRDefault="000E2EAF" w:rsidP="000E2EAF">
      <w:pPr>
        <w:widowControl/>
        <w:rPr>
          <w:rFonts w:ascii="Arial" w:hAnsi="Arial" w:cs="Arial"/>
        </w:rPr>
      </w:pPr>
    </w:p>
    <w:p w14:paraId="0D3B362E" w14:textId="77777777" w:rsidR="000E2EAF" w:rsidRDefault="000E2EAF" w:rsidP="000E2EAF">
      <w:pPr>
        <w:widowControl/>
        <w:rPr>
          <w:rFonts w:ascii="Arial" w:hAnsi="Arial" w:cs="Arial"/>
        </w:rPr>
      </w:pPr>
    </w:p>
    <w:p w14:paraId="339A27BA" w14:textId="77777777" w:rsidR="000E2EAF" w:rsidRDefault="000E2EAF" w:rsidP="000E2EAF">
      <w:pPr>
        <w:widowControl/>
        <w:rPr>
          <w:rFonts w:ascii="Arial" w:hAnsi="Arial" w:cs="Arial"/>
        </w:rPr>
      </w:pPr>
    </w:p>
    <w:p w14:paraId="3BF2DA12" w14:textId="77777777" w:rsidR="000E2EAF" w:rsidRDefault="000E2EAF" w:rsidP="000E2EAF">
      <w:pPr>
        <w:widowControl/>
        <w:rPr>
          <w:rFonts w:ascii="Arial" w:hAnsi="Arial" w:cs="Arial"/>
        </w:rPr>
      </w:pPr>
    </w:p>
    <w:p w14:paraId="6EA4B3A9" w14:textId="77777777" w:rsidR="000E2EAF" w:rsidRDefault="000E2EAF" w:rsidP="000E2EAF">
      <w:pPr>
        <w:widowControl/>
        <w:rPr>
          <w:rFonts w:ascii="Arial" w:hAnsi="Arial" w:cs="Arial"/>
        </w:rPr>
      </w:pPr>
    </w:p>
    <w:p w14:paraId="3F8D5367" w14:textId="77777777" w:rsidR="000E2EAF" w:rsidRDefault="000E2EAF" w:rsidP="000E2EAF">
      <w:pPr>
        <w:widowControl/>
        <w:rPr>
          <w:rFonts w:ascii="Arial" w:hAnsi="Arial" w:cs="Arial"/>
        </w:rPr>
      </w:pPr>
    </w:p>
    <w:p w14:paraId="2BC57DBF" w14:textId="77777777" w:rsidR="000E2EAF" w:rsidRDefault="000E2EAF" w:rsidP="000E2EAF">
      <w:pPr>
        <w:widowControl/>
        <w:rPr>
          <w:rFonts w:ascii="Arial" w:hAnsi="Arial" w:cs="Arial"/>
        </w:rPr>
      </w:pPr>
    </w:p>
    <w:p w14:paraId="5275CE5E" w14:textId="77777777" w:rsidR="000E2EAF" w:rsidRDefault="000E2EAF" w:rsidP="000E2EAF">
      <w:pPr>
        <w:widowControl/>
        <w:rPr>
          <w:rFonts w:ascii="Arial" w:hAnsi="Arial" w:cs="Arial"/>
        </w:rPr>
      </w:pPr>
    </w:p>
    <w:p w14:paraId="0C7ADF04" w14:textId="77777777" w:rsidR="000E2EAF" w:rsidRDefault="000E2EAF" w:rsidP="000E2EAF">
      <w:pPr>
        <w:widowControl/>
        <w:rPr>
          <w:rFonts w:ascii="Arial" w:hAnsi="Arial" w:cs="Arial"/>
        </w:rPr>
      </w:pPr>
    </w:p>
    <w:p w14:paraId="60CA6163" w14:textId="77777777" w:rsidR="000E2EAF" w:rsidRDefault="000E2EAF" w:rsidP="000E2EAF">
      <w:pPr>
        <w:widowControl/>
        <w:rPr>
          <w:rFonts w:ascii="Arial" w:hAnsi="Arial" w:cs="Arial"/>
        </w:rPr>
      </w:pPr>
    </w:p>
    <w:p w14:paraId="4F06F100" w14:textId="77777777" w:rsidR="000E2EAF" w:rsidRDefault="000E2EAF" w:rsidP="000E2EAF">
      <w:pPr>
        <w:widowControl/>
        <w:rPr>
          <w:rFonts w:ascii="Arial" w:hAnsi="Arial" w:cs="Arial"/>
        </w:rPr>
      </w:pPr>
    </w:p>
    <w:p w14:paraId="58586544" w14:textId="77777777" w:rsidR="000E2EAF" w:rsidRDefault="000E2EAF" w:rsidP="000E2EAF">
      <w:pPr>
        <w:widowControl/>
        <w:rPr>
          <w:rFonts w:ascii="Arial" w:hAnsi="Arial" w:cs="Arial"/>
        </w:rPr>
      </w:pPr>
    </w:p>
    <w:p w14:paraId="5231BA7E" w14:textId="77777777" w:rsidR="000E2EAF" w:rsidRDefault="000E2EAF" w:rsidP="000E2EAF">
      <w:pPr>
        <w:widowControl/>
        <w:rPr>
          <w:rFonts w:ascii="Arial" w:hAnsi="Arial" w:cs="Arial"/>
        </w:rPr>
      </w:pPr>
    </w:p>
    <w:p w14:paraId="58CC56FA" w14:textId="77777777" w:rsidR="000E2EAF" w:rsidRDefault="000E2EAF" w:rsidP="000E2EAF">
      <w:pPr>
        <w:widowControl/>
        <w:rPr>
          <w:rFonts w:ascii="Arial" w:hAnsi="Arial" w:cs="Arial"/>
        </w:rPr>
      </w:pPr>
    </w:p>
    <w:p w14:paraId="3231A18B" w14:textId="77777777" w:rsidR="000E2EAF" w:rsidRDefault="000E2EAF" w:rsidP="000E2EAF">
      <w:pPr>
        <w:widowControl/>
        <w:rPr>
          <w:rFonts w:ascii="Arial" w:hAnsi="Arial" w:cs="Arial"/>
        </w:rPr>
      </w:pPr>
    </w:p>
    <w:p w14:paraId="350F1A7A" w14:textId="77777777" w:rsidR="000E2EAF" w:rsidRDefault="000E2EAF" w:rsidP="000E2EAF">
      <w:pPr>
        <w:widowControl/>
        <w:rPr>
          <w:rFonts w:ascii="Arial" w:hAnsi="Arial" w:cs="Arial"/>
        </w:rPr>
      </w:pPr>
    </w:p>
    <w:p w14:paraId="1F779104" w14:textId="77777777" w:rsidR="000E2EAF" w:rsidRDefault="000E2EAF" w:rsidP="000E2EAF">
      <w:pPr>
        <w:widowControl/>
        <w:rPr>
          <w:rFonts w:ascii="Arial" w:hAnsi="Arial" w:cs="Arial"/>
        </w:rPr>
      </w:pPr>
    </w:p>
    <w:p w14:paraId="4902FFFF" w14:textId="77777777" w:rsidR="000E2EAF" w:rsidRDefault="000E2EAF" w:rsidP="000E2EAF">
      <w:pPr>
        <w:widowControl/>
        <w:rPr>
          <w:rFonts w:ascii="Arial" w:hAnsi="Arial" w:cs="Arial"/>
        </w:rPr>
      </w:pPr>
    </w:p>
    <w:p w14:paraId="1323C6A9" w14:textId="77777777" w:rsidR="000E2EAF" w:rsidRDefault="000E2EAF" w:rsidP="000E2EAF">
      <w:pPr>
        <w:widowControl/>
        <w:rPr>
          <w:rFonts w:ascii="Arial" w:hAnsi="Arial" w:cs="Arial"/>
        </w:rPr>
      </w:pPr>
    </w:p>
    <w:p w14:paraId="5E88FFE2" w14:textId="77777777" w:rsidR="000E2EAF" w:rsidRDefault="000E2EAF" w:rsidP="000E2EAF">
      <w:pPr>
        <w:widowControl/>
        <w:rPr>
          <w:rFonts w:ascii="Arial" w:hAnsi="Arial" w:cs="Arial"/>
        </w:rPr>
      </w:pPr>
    </w:p>
    <w:p w14:paraId="48CD6DAC" w14:textId="77777777" w:rsidR="000E2EAF" w:rsidRDefault="000E2EAF" w:rsidP="000E2EAF">
      <w:pPr>
        <w:widowControl/>
        <w:rPr>
          <w:rFonts w:ascii="Arial" w:hAnsi="Arial" w:cs="Arial"/>
        </w:rPr>
      </w:pPr>
    </w:p>
    <w:p w14:paraId="0BF540E5" w14:textId="77777777" w:rsidR="000E2EAF" w:rsidRDefault="000E2EAF" w:rsidP="000E2EAF">
      <w:pPr>
        <w:widowControl/>
        <w:rPr>
          <w:rFonts w:ascii="Arial" w:hAnsi="Arial" w:cs="Arial"/>
        </w:rPr>
      </w:pPr>
    </w:p>
    <w:p w14:paraId="5AC749C3" w14:textId="77777777" w:rsidR="000E2EAF" w:rsidRDefault="000E2EAF" w:rsidP="000E2EAF">
      <w:pPr>
        <w:widowControl/>
        <w:rPr>
          <w:rFonts w:ascii="Arial" w:hAnsi="Arial" w:cs="Arial"/>
        </w:rPr>
      </w:pPr>
    </w:p>
    <w:p w14:paraId="2A659D00" w14:textId="77777777" w:rsidR="000E2EAF" w:rsidRDefault="000E2EAF" w:rsidP="000E2EAF">
      <w:pPr>
        <w:widowControl/>
        <w:rPr>
          <w:rFonts w:ascii="Arial" w:hAnsi="Arial" w:cs="Arial"/>
        </w:rPr>
      </w:pPr>
    </w:p>
    <w:p w14:paraId="1744D6B4" w14:textId="77777777" w:rsidR="000E2EAF" w:rsidRDefault="000E2EAF" w:rsidP="000E2EAF">
      <w:pPr>
        <w:widowControl/>
        <w:rPr>
          <w:rFonts w:ascii="Arial" w:hAnsi="Arial" w:cs="Arial"/>
        </w:rPr>
      </w:pPr>
    </w:p>
    <w:p w14:paraId="46ED78BA" w14:textId="77777777" w:rsidR="000E2EAF" w:rsidRDefault="000E2EAF" w:rsidP="000E2EAF">
      <w:pPr>
        <w:widowControl/>
        <w:rPr>
          <w:rFonts w:ascii="Arial" w:hAnsi="Arial" w:cs="Arial"/>
        </w:rPr>
      </w:pPr>
    </w:p>
    <w:p w14:paraId="1F3D6066" w14:textId="77777777" w:rsidR="000E2EAF" w:rsidRDefault="000E2EAF" w:rsidP="000E2EAF">
      <w:pPr>
        <w:widowControl/>
        <w:rPr>
          <w:rFonts w:ascii="Arial" w:hAnsi="Arial" w:cs="Arial"/>
        </w:rPr>
      </w:pPr>
    </w:p>
    <w:p w14:paraId="10A7E0F4" w14:textId="77777777" w:rsidR="000E2EAF" w:rsidRDefault="000E2EAF" w:rsidP="000E2EAF">
      <w:pPr>
        <w:widowControl/>
        <w:rPr>
          <w:rFonts w:ascii="Arial" w:hAnsi="Arial" w:cs="Arial"/>
        </w:rPr>
      </w:pPr>
    </w:p>
    <w:p w14:paraId="136DB773" w14:textId="77777777" w:rsidR="000E2EAF" w:rsidRDefault="000E2EAF" w:rsidP="000E2EAF">
      <w:pPr>
        <w:widowControl/>
        <w:rPr>
          <w:rFonts w:ascii="Arial" w:hAnsi="Arial" w:cs="Arial"/>
        </w:rPr>
      </w:pPr>
    </w:p>
    <w:p w14:paraId="73238334" w14:textId="77777777" w:rsidR="000E2EAF" w:rsidRDefault="000E2EAF" w:rsidP="000E2EAF">
      <w:pPr>
        <w:widowControl/>
        <w:rPr>
          <w:rFonts w:ascii="Arial" w:hAnsi="Arial" w:cs="Arial"/>
        </w:rPr>
      </w:pPr>
    </w:p>
    <w:p w14:paraId="346D4638" w14:textId="77777777" w:rsidR="000E2EAF" w:rsidRDefault="000E2EAF" w:rsidP="000E2EAF">
      <w:pPr>
        <w:widowControl/>
        <w:rPr>
          <w:rFonts w:ascii="Arial" w:hAnsi="Arial" w:cs="Arial"/>
        </w:rPr>
      </w:pPr>
    </w:p>
    <w:p w14:paraId="5F2BB493" w14:textId="77777777" w:rsidR="000E2EAF" w:rsidRDefault="000E2EAF" w:rsidP="000E2EAF">
      <w:pPr>
        <w:widowControl/>
        <w:rPr>
          <w:rFonts w:ascii="Arial" w:hAnsi="Arial" w:cs="Arial"/>
        </w:rPr>
      </w:pPr>
    </w:p>
    <w:p w14:paraId="2ABB4A43" w14:textId="77777777" w:rsidR="000E2EAF" w:rsidRDefault="000E2EAF" w:rsidP="000E2EAF">
      <w:pPr>
        <w:widowControl/>
        <w:rPr>
          <w:rFonts w:ascii="Arial" w:hAnsi="Arial" w:cs="Arial"/>
        </w:rPr>
      </w:pPr>
    </w:p>
    <w:p w14:paraId="6E1CC487" w14:textId="77777777" w:rsidR="000E2EAF" w:rsidRDefault="000E2EAF" w:rsidP="000E2EAF">
      <w:pPr>
        <w:widowControl/>
        <w:rPr>
          <w:rFonts w:ascii="Arial" w:hAnsi="Arial" w:cs="Arial"/>
        </w:rPr>
      </w:pPr>
    </w:p>
    <w:p w14:paraId="60AC673A" w14:textId="77777777" w:rsidR="000E2EAF" w:rsidRDefault="000E2EAF" w:rsidP="000E2EAF">
      <w:pPr>
        <w:widowControl/>
        <w:rPr>
          <w:rFonts w:ascii="Arial" w:hAnsi="Arial" w:cs="Arial"/>
        </w:rPr>
      </w:pPr>
    </w:p>
    <w:p w14:paraId="51010365" w14:textId="77777777" w:rsidR="000E2EAF" w:rsidRDefault="000E2EAF" w:rsidP="000E2EAF">
      <w:pPr>
        <w:widowControl/>
        <w:rPr>
          <w:rFonts w:ascii="Arial" w:hAnsi="Arial" w:cs="Arial"/>
        </w:rPr>
      </w:pPr>
    </w:p>
    <w:p w14:paraId="2EEC260A" w14:textId="77777777" w:rsidR="000E2EAF" w:rsidRDefault="000E2EAF" w:rsidP="000E2EAF">
      <w:pPr>
        <w:widowControl/>
        <w:rPr>
          <w:rFonts w:ascii="Arial" w:hAnsi="Arial" w:cs="Arial"/>
        </w:rPr>
      </w:pPr>
    </w:p>
    <w:p w14:paraId="347C1A23" w14:textId="77D1B49B" w:rsidR="000E2EAF" w:rsidRDefault="000E2EAF" w:rsidP="000E2EAF">
      <w:pPr>
        <w:widowControl/>
        <w:rPr>
          <w:rFonts w:ascii="Arial" w:hAnsi="Arial" w:cs="Arial"/>
        </w:rPr>
      </w:pPr>
    </w:p>
    <w:p w14:paraId="430A90E0" w14:textId="0764B0E1" w:rsidR="00DF3B81" w:rsidRDefault="00DF3B81" w:rsidP="000E2EAF">
      <w:pPr>
        <w:widowControl/>
        <w:rPr>
          <w:rFonts w:ascii="Arial" w:hAnsi="Arial" w:cs="Arial"/>
        </w:rPr>
      </w:pPr>
    </w:p>
    <w:p w14:paraId="3CE25080" w14:textId="51371125" w:rsidR="00DF3B81" w:rsidRDefault="00DF3B81" w:rsidP="000E2EAF">
      <w:pPr>
        <w:widowControl/>
        <w:rPr>
          <w:rFonts w:ascii="Arial" w:hAnsi="Arial" w:cs="Arial"/>
        </w:rPr>
      </w:pPr>
    </w:p>
    <w:p w14:paraId="48999FB1" w14:textId="48902EAE" w:rsidR="00DF3B81" w:rsidRDefault="00DF3B81" w:rsidP="000E2EAF">
      <w:pPr>
        <w:widowControl/>
        <w:rPr>
          <w:rFonts w:ascii="Arial" w:hAnsi="Arial" w:cs="Arial"/>
        </w:rPr>
      </w:pPr>
    </w:p>
    <w:p w14:paraId="5E5B99D5" w14:textId="3ADA8C4E" w:rsidR="00DF3B81" w:rsidRDefault="00EA0095" w:rsidP="000E2EAF">
      <w:pPr>
        <w:widowControl/>
        <w:rPr>
          <w:rFonts w:ascii="Arial" w:hAnsi="Arial" w:cs="Arial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2C1709" wp14:editId="74D47E3A">
                <wp:simplePos x="0" y="0"/>
                <wp:positionH relativeFrom="column">
                  <wp:posOffset>-111760</wp:posOffset>
                </wp:positionH>
                <wp:positionV relativeFrom="paragraph">
                  <wp:posOffset>-131445</wp:posOffset>
                </wp:positionV>
                <wp:extent cx="6267450" cy="396240"/>
                <wp:effectExtent l="12065" t="11430" r="6985" b="11430"/>
                <wp:wrapNone/>
                <wp:docPr id="1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97D5A" w14:textId="77777777" w:rsidR="00FB28FB" w:rsidRDefault="00FB28FB" w:rsidP="00FB28FB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Rozpady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seznam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dílů</w:t>
                            </w:r>
                            <w:proofErr w:type="spellEnd"/>
                          </w:p>
                          <w:p w14:paraId="073534DD" w14:textId="003DF8AC" w:rsidR="009B12E7" w:rsidRDefault="009B12E7" w:rsidP="000E2EAF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C1709" id="Rectangle 46" o:spid="_x0000_s1057" style="position:absolute;left:0;text-align:left;margin-left:-8.8pt;margin-top:-10.35pt;width:493.5pt;height:31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">
                <v:textbox>
                  <w:txbxContent>
                    <w:p w14:paraId="64797D5A" w14:textId="77777777" w:rsidR="00FB28FB" w:rsidRDefault="00FB28FB" w:rsidP="00FB28FB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Rozpady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seznam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dílů</w:t>
                      </w:r>
                      <w:proofErr w:type="spellEnd"/>
                    </w:p>
                    <w:p w14:paraId="073534DD" w14:textId="003DF8AC" w:rsidR="009B12E7" w:rsidRDefault="009B12E7" w:rsidP="000E2EAF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6CD6AD" w14:textId="77777777" w:rsidR="000E2EAF" w:rsidRDefault="000E2EAF" w:rsidP="000E2EAF">
      <w:pPr>
        <w:widowControl/>
        <w:rPr>
          <w:rFonts w:ascii="Arial" w:hAnsi="Arial" w:cs="Arial"/>
        </w:rPr>
      </w:pPr>
    </w:p>
    <w:p w14:paraId="05749793" w14:textId="77777777" w:rsidR="000E2EAF" w:rsidRDefault="000E2EAF" w:rsidP="000E2EAF">
      <w:pPr>
        <w:widowControl/>
        <w:rPr>
          <w:rFonts w:ascii="Arial" w:hAnsi="Arial" w:cs="Arial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3494"/>
        <w:gridCol w:w="4468"/>
        <w:gridCol w:w="979"/>
      </w:tblGrid>
      <w:tr w:rsidR="000E2EAF" w14:paraId="1FF5E85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78504" w14:textId="77777777" w:rsidR="000E2EAF" w:rsidRDefault="000E2E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Ref#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6E783" w14:textId="77777777" w:rsidR="000E2EAF" w:rsidRDefault="000E2EA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Drawing No.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C4622" w14:textId="77777777" w:rsidR="000E2EAF" w:rsidRDefault="000E2EAF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Description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B735F" w14:textId="77777777" w:rsidR="000E2EAF" w:rsidRDefault="000E2E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Qty</w:t>
            </w:r>
          </w:p>
        </w:tc>
      </w:tr>
      <w:tr w:rsidR="000E2EAF" w14:paraId="626C6492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0245B" w14:textId="77777777" w:rsidR="000E2EAF" w:rsidRDefault="000E2EAF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F9878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9105-12035-FH8.8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8EC2B" w14:textId="77777777" w:rsidR="000E2EAF" w:rsidRDefault="000E2EAF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Inner Hex Screw M12x35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8E66B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2</w:t>
            </w:r>
          </w:p>
        </w:tc>
      </w:tr>
      <w:tr w:rsidR="000E2EAF" w14:paraId="0DCA088C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B1CBD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A677D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LSF3000-05005-FH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0DE61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Collision Block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02360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1</w:t>
            </w:r>
          </w:p>
        </w:tc>
      </w:tr>
      <w:tr w:rsidR="000E2EAF" w14:paraId="335F58A7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6A147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E008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LSF3000-05004-DY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0786F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Rack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918F5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1</w:t>
            </w:r>
          </w:p>
        </w:tc>
      </w:tr>
      <w:tr w:rsidR="000E2EAF" w14:paraId="6D2D0A1A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8DCDA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7D65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9101-10020-DX8.8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0829B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M10x20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F31FA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1</w:t>
            </w:r>
          </w:p>
        </w:tc>
      </w:tr>
      <w:tr w:rsidR="000E2EAF" w14:paraId="451709F9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96FD1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3A62D" w14:textId="77777777" w:rsidR="000E2EAF" w:rsidRDefault="000E2EAF">
            <w:pPr>
              <w:jc w:val="left"/>
              <w:rPr>
                <w:rFonts w:ascii="Arial" w:eastAsia="长仿宋_GB2312" w:hAnsi="Arial" w:cs="Arial"/>
                <w:szCs w:val="21"/>
              </w:rPr>
            </w:pPr>
            <w:r>
              <w:rPr>
                <w:rFonts w:ascii="Arial" w:eastAsia="长仿宋_GB2312" w:hAnsi="Arial" w:cs="Arial"/>
                <w:szCs w:val="21"/>
              </w:rPr>
              <w:t>9306-10000-DX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AF2ED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Lock Washer Ø10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63B1F" w14:textId="77777777" w:rsidR="000E2EAF" w:rsidRDefault="000E2EAF">
            <w:pPr>
              <w:jc w:val="center"/>
              <w:rPr>
                <w:rFonts w:ascii="Arial" w:eastAsia="长仿宋_GB2312" w:hAnsi="Arial" w:cs="Arial"/>
                <w:szCs w:val="21"/>
              </w:rPr>
            </w:pPr>
            <w:r>
              <w:rPr>
                <w:rFonts w:ascii="Arial" w:eastAsia="长仿宋_GB2312" w:hAnsi="Arial" w:cs="Arial"/>
                <w:szCs w:val="21"/>
              </w:rPr>
              <w:t>5</w:t>
            </w:r>
          </w:p>
        </w:tc>
      </w:tr>
      <w:tr w:rsidR="000E2EAF" w14:paraId="55578BA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67D16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9707C" w14:textId="77777777" w:rsidR="000E2EAF" w:rsidRDefault="000E2EAF">
            <w:pPr>
              <w:jc w:val="left"/>
              <w:rPr>
                <w:rFonts w:ascii="Arial" w:eastAsia="长仿宋_GB2312" w:hAnsi="Arial" w:cs="Arial"/>
                <w:szCs w:val="21"/>
              </w:rPr>
            </w:pPr>
            <w:r>
              <w:rPr>
                <w:rFonts w:ascii="Arial" w:eastAsia="长仿宋_GB2312" w:hAnsi="Arial" w:cs="Arial"/>
                <w:szCs w:val="21"/>
              </w:rPr>
              <w:t>9301-10000-DX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D276D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Flat Washer Ø10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E6D65" w14:textId="77777777" w:rsidR="000E2EAF" w:rsidRDefault="000E2EAF">
            <w:pPr>
              <w:jc w:val="center"/>
              <w:rPr>
                <w:rFonts w:ascii="Arial" w:eastAsia="长仿宋_GB2312" w:hAnsi="Arial" w:cs="Arial"/>
                <w:szCs w:val="21"/>
              </w:rPr>
            </w:pPr>
            <w:r>
              <w:rPr>
                <w:rFonts w:ascii="Arial" w:eastAsia="长仿宋_GB2312" w:hAnsi="Arial" w:cs="Arial"/>
                <w:szCs w:val="21"/>
              </w:rPr>
              <w:t>5</w:t>
            </w:r>
          </w:p>
        </w:tc>
      </w:tr>
      <w:tr w:rsidR="000E2EAF" w14:paraId="06F6C44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4E527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7C316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LSF3000-05006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40C7D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Pressing Plate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00E05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1</w:t>
            </w:r>
          </w:p>
        </w:tc>
      </w:tr>
      <w:tr w:rsidR="000E2EAF" w14:paraId="4AC5D2CF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40E23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3FB7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LSF3000-05007-FH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C11A4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Pushing Plate Pin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DA954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1</w:t>
            </w:r>
          </w:p>
        </w:tc>
      </w:tr>
      <w:tr w:rsidR="000E2EAF" w14:paraId="60766B6E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51A21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300A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LSF3000-05100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7D77D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Pushing Plate Assembly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28072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1</w:t>
            </w:r>
          </w:p>
        </w:tc>
      </w:tr>
      <w:tr w:rsidR="000E2EAF" w14:paraId="57835BF3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448E2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CCB7C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LSF3000-05009-FH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73587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Long Roller Shaft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D61F2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2</w:t>
            </w:r>
          </w:p>
        </w:tc>
      </w:tr>
      <w:tr w:rsidR="000E2EAF" w14:paraId="0F2EE430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B6DB7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E9A8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LSF3000-05200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CCC9D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Pulley Fixed Plate (Right)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2832C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1</w:t>
            </w:r>
          </w:p>
        </w:tc>
      </w:tr>
      <w:tr w:rsidR="000E2EAF" w14:paraId="3D764718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4B791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2FD03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LSF3000-05002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10C92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Short Roller Shaft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C0486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2</w:t>
            </w:r>
          </w:p>
        </w:tc>
      </w:tr>
      <w:tr w:rsidR="000E2EAF" w14:paraId="5BCA7823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24951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3B450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9301-12000-DX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96610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Flat Washer Ø12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D372D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6</w:t>
            </w:r>
          </w:p>
        </w:tc>
      </w:tr>
      <w:tr w:rsidR="000E2EAF" w14:paraId="38BCDA7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FB8CD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1467F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9306-12000-DX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A4E8D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Lock Washer Ø12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4696A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6</w:t>
            </w:r>
          </w:p>
        </w:tc>
      </w:tr>
      <w:tr w:rsidR="000E2EAF" w14:paraId="5873E501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570E7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922D1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9206-12000-DX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957AF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Nylon Lock Nut M12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5B169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6</w:t>
            </w:r>
          </w:p>
        </w:tc>
      </w:tr>
      <w:tr w:rsidR="000E2EAF" w14:paraId="416736C7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54BB9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6FBC8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9206-10000-DX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5FFFF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Nylon Lock Nut M10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AB966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4</w:t>
            </w:r>
          </w:p>
        </w:tc>
      </w:tr>
      <w:tr w:rsidR="000E2EAF" w14:paraId="30AAFB5D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D3707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4CD01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LSF3000-05300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96173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Pulley Fixed Plate (Left)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C5A90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1</w:t>
            </w:r>
          </w:p>
        </w:tc>
      </w:tr>
      <w:tr w:rsidR="000E2EAF" w14:paraId="7CC50A0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9E957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97E2E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LSF3000-05001-FH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A80CD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Roller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C2D5C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4</w:t>
            </w:r>
          </w:p>
        </w:tc>
      </w:tr>
      <w:tr w:rsidR="000E2EAF" w14:paraId="119D813B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F5038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53084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LSF3000-05003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2E5F6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Wear Resistance Lining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CD613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1</w:t>
            </w:r>
          </w:p>
        </w:tc>
      </w:tr>
      <w:tr w:rsidR="000E2EAF" w14:paraId="61EE5C51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35E3E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20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357FF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LSF3000-05008-FH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3CBEB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Septum Mat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2E0FE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6</w:t>
            </w:r>
          </w:p>
        </w:tc>
      </w:tr>
      <w:tr w:rsidR="000E2EAF" w14:paraId="7B2B6044" w14:textId="77777777" w:rsidTr="000E2EAF">
        <w:trPr>
          <w:trHeight w:hRule="exact" w:val="36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88CC9" w14:textId="77777777" w:rsidR="000E2EAF" w:rsidRDefault="000E2EAF">
            <w:pPr>
              <w:widowControl/>
              <w:jc w:val="center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21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DAA13" w14:textId="77777777" w:rsidR="000E2EAF" w:rsidRDefault="000E2EAF">
            <w:pPr>
              <w:jc w:val="left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9101-12070-DX8.8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2776F" w14:textId="77777777" w:rsidR="000E2EAF" w:rsidRDefault="000E2EAF">
            <w:pPr>
              <w:widowControl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Hex Bolt M12x70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CEA0A" w14:textId="77777777" w:rsidR="000E2EAF" w:rsidRDefault="000E2EAF">
            <w:pPr>
              <w:jc w:val="center"/>
              <w:rPr>
                <w:rFonts w:ascii="Arial" w:eastAsia="长仿宋_GB2312" w:hAnsi="Arial" w:cs="Arial"/>
                <w:color w:val="000000"/>
                <w:szCs w:val="21"/>
              </w:rPr>
            </w:pPr>
            <w:r>
              <w:rPr>
                <w:rFonts w:ascii="Arial" w:eastAsia="长仿宋_GB2312" w:hAnsi="Arial" w:cs="Arial"/>
                <w:color w:val="000000"/>
                <w:szCs w:val="21"/>
              </w:rPr>
              <w:t>6</w:t>
            </w:r>
          </w:p>
        </w:tc>
      </w:tr>
    </w:tbl>
    <w:p w14:paraId="4A18FA5A" w14:textId="77777777" w:rsidR="000E2EAF" w:rsidRDefault="000E2EAF" w:rsidP="000E2EAF">
      <w:pPr>
        <w:widowControl/>
        <w:rPr>
          <w:rFonts w:ascii="Arial" w:eastAsia="SimSun" w:hAnsi="Arial" w:cs="Arial"/>
        </w:rPr>
      </w:pPr>
    </w:p>
    <w:p w14:paraId="3B492D08" w14:textId="77777777" w:rsidR="000E2EAF" w:rsidRDefault="000E2EAF" w:rsidP="000E2EAF">
      <w:pPr>
        <w:widowControl/>
        <w:rPr>
          <w:rFonts w:ascii="Arial" w:hAnsi="Arial" w:cs="Arial"/>
        </w:rPr>
      </w:pPr>
    </w:p>
    <w:p w14:paraId="015159B0" w14:textId="77777777" w:rsidR="000E2EAF" w:rsidRDefault="000E2EAF" w:rsidP="000E2EAF">
      <w:pPr>
        <w:widowControl/>
        <w:rPr>
          <w:rFonts w:ascii="Arial" w:hAnsi="Arial" w:cs="Arial"/>
        </w:rPr>
      </w:pPr>
    </w:p>
    <w:p w14:paraId="28EA56E2" w14:textId="77777777" w:rsidR="000E2EAF" w:rsidRDefault="000E2EAF" w:rsidP="000E2EAF">
      <w:pPr>
        <w:widowControl/>
        <w:rPr>
          <w:rFonts w:ascii="Arial" w:hAnsi="Arial" w:cs="Arial"/>
        </w:rPr>
      </w:pPr>
    </w:p>
    <w:p w14:paraId="4113DA71" w14:textId="77777777" w:rsidR="000E2EAF" w:rsidRDefault="000E2EAF" w:rsidP="000E2EAF">
      <w:pPr>
        <w:widowControl/>
        <w:rPr>
          <w:rFonts w:ascii="Arial" w:hAnsi="Arial" w:cs="Arial"/>
        </w:rPr>
      </w:pPr>
    </w:p>
    <w:p w14:paraId="31B00B30" w14:textId="77777777" w:rsidR="000E2EAF" w:rsidRDefault="000E2EAF" w:rsidP="000E2EAF">
      <w:pPr>
        <w:widowControl/>
        <w:rPr>
          <w:rFonts w:ascii="Arial" w:hAnsi="Arial" w:cs="Arial"/>
        </w:rPr>
      </w:pPr>
    </w:p>
    <w:p w14:paraId="49AA0269" w14:textId="77777777" w:rsidR="000E2EAF" w:rsidRDefault="000E2EAF" w:rsidP="000E2EAF">
      <w:pPr>
        <w:widowControl/>
        <w:rPr>
          <w:rFonts w:ascii="Arial" w:hAnsi="Arial" w:cs="Arial"/>
        </w:rPr>
      </w:pPr>
    </w:p>
    <w:p w14:paraId="1A2B450C" w14:textId="77777777" w:rsidR="000E2EAF" w:rsidRDefault="000E2EAF" w:rsidP="000E2EAF">
      <w:pPr>
        <w:widowControl/>
        <w:rPr>
          <w:rFonts w:ascii="Arial" w:hAnsi="Arial" w:cs="Arial"/>
        </w:rPr>
      </w:pPr>
    </w:p>
    <w:p w14:paraId="09049B1B" w14:textId="77777777" w:rsidR="000E2EAF" w:rsidRDefault="000E2EAF" w:rsidP="000E2EAF">
      <w:pPr>
        <w:widowControl/>
        <w:rPr>
          <w:rFonts w:ascii="Arial" w:hAnsi="Arial" w:cs="Arial"/>
        </w:rPr>
      </w:pPr>
    </w:p>
    <w:p w14:paraId="10BF01B3" w14:textId="77777777" w:rsidR="000E2EAF" w:rsidRDefault="000E2EAF" w:rsidP="000E2EAF">
      <w:pPr>
        <w:widowControl/>
        <w:rPr>
          <w:rFonts w:ascii="Arial" w:hAnsi="Arial" w:cs="Arial"/>
        </w:rPr>
      </w:pPr>
    </w:p>
    <w:p w14:paraId="0AB0EDEC" w14:textId="646D7A59" w:rsidR="000E2EAF" w:rsidRDefault="000E2EAF" w:rsidP="000E2EAF">
      <w:pPr>
        <w:widowControl/>
        <w:rPr>
          <w:rFonts w:ascii="Arial" w:hAnsi="Arial" w:cs="Arial"/>
        </w:rPr>
      </w:pPr>
    </w:p>
    <w:p w14:paraId="56FBA5C3" w14:textId="0F13063B" w:rsidR="000E2EAF" w:rsidRDefault="000E2EAF" w:rsidP="000E2EAF">
      <w:pPr>
        <w:widowControl/>
        <w:rPr>
          <w:rFonts w:ascii="Arial" w:hAnsi="Arial" w:cs="Arial"/>
        </w:rPr>
      </w:pPr>
    </w:p>
    <w:p w14:paraId="67E2B77C" w14:textId="7FA5F6C5" w:rsidR="000E2EAF" w:rsidRDefault="000E2EAF" w:rsidP="000E2EAF">
      <w:pPr>
        <w:widowControl/>
        <w:rPr>
          <w:rFonts w:ascii="Arial" w:hAnsi="Arial" w:cs="Arial"/>
        </w:rPr>
      </w:pPr>
    </w:p>
    <w:p w14:paraId="1CF8E4E5" w14:textId="1371EC74" w:rsidR="000E2EAF" w:rsidRDefault="000E2EAF" w:rsidP="000E2EAF">
      <w:pPr>
        <w:widowControl/>
        <w:rPr>
          <w:rFonts w:ascii="Arial" w:hAnsi="Arial" w:cs="Arial"/>
        </w:rPr>
      </w:pPr>
    </w:p>
    <w:p w14:paraId="1488C7A7" w14:textId="5E601D45" w:rsidR="000E2EAF" w:rsidRDefault="000E2EAF" w:rsidP="000E2EAF">
      <w:pPr>
        <w:widowControl/>
        <w:rPr>
          <w:rFonts w:ascii="Arial" w:hAnsi="Arial" w:cs="Arial"/>
        </w:rPr>
      </w:pPr>
    </w:p>
    <w:p w14:paraId="284FC479" w14:textId="173118B9" w:rsidR="000E2EAF" w:rsidRDefault="000E2EAF" w:rsidP="000E2EAF">
      <w:pPr>
        <w:widowControl/>
        <w:rPr>
          <w:rFonts w:ascii="Arial" w:hAnsi="Arial" w:cs="Arial"/>
        </w:rPr>
      </w:pPr>
    </w:p>
    <w:p w14:paraId="518E1E9D" w14:textId="543949B8" w:rsidR="000E2EAF" w:rsidRDefault="000E2EAF" w:rsidP="000E2EAF">
      <w:pPr>
        <w:widowControl/>
        <w:rPr>
          <w:rFonts w:ascii="Arial" w:hAnsi="Arial" w:cs="Arial"/>
        </w:rPr>
      </w:pPr>
    </w:p>
    <w:p w14:paraId="34CE0C22" w14:textId="5FB44A98" w:rsidR="000E2EAF" w:rsidRDefault="000E2EAF" w:rsidP="000E2EAF">
      <w:pPr>
        <w:widowControl/>
        <w:rPr>
          <w:rFonts w:ascii="Arial" w:hAnsi="Arial" w:cs="Arial"/>
        </w:rPr>
      </w:pPr>
    </w:p>
    <w:p w14:paraId="31DD00D3" w14:textId="067579FE" w:rsidR="000E2EAF" w:rsidRDefault="000E2EAF" w:rsidP="000E2EAF">
      <w:pPr>
        <w:widowControl/>
        <w:rPr>
          <w:rFonts w:ascii="Arial" w:hAnsi="Arial" w:cs="Arial"/>
        </w:rPr>
      </w:pPr>
    </w:p>
    <w:p w14:paraId="63D5C8DB" w14:textId="77777777" w:rsidR="000E2EAF" w:rsidRDefault="000E2EAF" w:rsidP="000E2EAF">
      <w:pPr>
        <w:widowControl/>
        <w:rPr>
          <w:rFonts w:ascii="Arial" w:hAnsi="Arial" w:cs="Arial"/>
        </w:rPr>
      </w:pPr>
    </w:p>
    <w:p w14:paraId="40A42B8F" w14:textId="77777777" w:rsidR="000E2EAF" w:rsidRDefault="000E2EAF" w:rsidP="000E2EAF">
      <w:pPr>
        <w:widowControl/>
        <w:rPr>
          <w:rFonts w:ascii="Arial" w:hAnsi="Arial" w:cs="Arial"/>
        </w:rPr>
      </w:pPr>
    </w:p>
    <w:p w14:paraId="7527E8F5" w14:textId="77777777" w:rsidR="000E2EAF" w:rsidRDefault="000E2EAF" w:rsidP="000E2EAF">
      <w:pPr>
        <w:tabs>
          <w:tab w:val="left" w:pos="0"/>
        </w:tabs>
        <w:rPr>
          <w:rFonts w:ascii="Arial" w:hAnsi="Arial" w:cs="Arial"/>
        </w:rPr>
      </w:pPr>
    </w:p>
    <w:p w14:paraId="3FC3FFBF" w14:textId="77777777" w:rsidR="00894F58" w:rsidRDefault="00894F58">
      <w:pPr>
        <w:widowControl/>
        <w:rPr>
          <w:rFonts w:ascii="Arial" w:hAnsi="Arial" w:cs="Arial"/>
        </w:rPr>
      </w:pPr>
    </w:p>
    <w:p w14:paraId="5D37128F" w14:textId="77777777" w:rsidR="00894F58" w:rsidRDefault="00894F58">
      <w:pPr>
        <w:widowControl/>
        <w:rPr>
          <w:rFonts w:ascii="Arial" w:hAnsi="Arial" w:cs="Arial"/>
        </w:rPr>
      </w:pPr>
    </w:p>
    <w:p w14:paraId="24CFDF6D" w14:textId="77777777" w:rsidR="00357518" w:rsidRPr="00100787" w:rsidRDefault="00357518" w:rsidP="00357518">
      <w:pPr>
        <w:widowControl/>
        <w:jc w:val="center"/>
        <w:rPr>
          <w:rFonts w:ascii="Arial" w:eastAsia="Times New Roman" w:hAnsi="Arial" w:cs="Arial"/>
          <w:b/>
          <w:kern w:val="0"/>
          <w:sz w:val="24"/>
          <w:lang w:val="de-DE" w:eastAsia="de-DE"/>
        </w:rPr>
      </w:pPr>
      <w:r w:rsidRPr="00100787">
        <w:rPr>
          <w:rFonts w:ascii="Arial" w:eastAsia="Times New Roman" w:hAnsi="Arial" w:cs="Arial"/>
          <w:b/>
          <w:kern w:val="0"/>
          <w:sz w:val="24"/>
          <w:lang w:val="de-DE" w:eastAsia="de-DE"/>
        </w:rPr>
        <w:lastRenderedPageBreak/>
        <w:t xml:space="preserve">Konformitätserklärung </w:t>
      </w:r>
      <w:r w:rsidRPr="00100787">
        <w:rPr>
          <w:rFonts w:ascii="Arial" w:eastAsia="Times New Roman" w:hAnsi="Arial" w:cs="Arial"/>
          <w:b/>
          <w:kern w:val="0"/>
          <w:sz w:val="24"/>
          <w:lang w:val="de-DE" w:eastAsia="de-DE"/>
        </w:rPr>
        <w:br/>
        <w:t>gemäß Maschinenrichtlinie 2006/42/EG, Anhang II A</w:t>
      </w:r>
    </w:p>
    <w:p w14:paraId="55BB2C84" w14:textId="77777777" w:rsidR="00357518" w:rsidRPr="00100787" w:rsidRDefault="00357518" w:rsidP="00357518">
      <w:pPr>
        <w:widowControl/>
        <w:jc w:val="center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100787">
        <w:rPr>
          <w:rFonts w:ascii="Arial" w:eastAsia="Times New Roman" w:hAnsi="Arial" w:cs="Arial"/>
          <w:kern w:val="0"/>
          <w:sz w:val="20"/>
          <w:szCs w:val="20"/>
          <w:lang w:eastAsia="de-DE"/>
        </w:rPr>
        <w:t>EC-Declaration of Conformity according to machine directive 2006/42/EC, Annex II A</w:t>
      </w:r>
    </w:p>
    <w:p w14:paraId="08A7AE94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23E12973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0FFFF7C6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  <w:t xml:space="preserve">Hiermit erklären wir /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We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herewith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declare</w:t>
      </w:r>
      <w:proofErr w:type="spellEnd"/>
    </w:p>
    <w:p w14:paraId="69D115FC" w14:textId="77777777" w:rsidR="00357518" w:rsidRPr="00100787" w:rsidRDefault="00357518" w:rsidP="00357518">
      <w:pPr>
        <w:widowControl/>
        <w:spacing w:before="120"/>
        <w:ind w:firstLine="2886"/>
        <w:jc w:val="left"/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Jansen GmbH &amp; Co. KG</w:t>
      </w:r>
    </w:p>
    <w:p w14:paraId="15454116" w14:textId="77777777" w:rsidR="00357518" w:rsidRPr="00100787" w:rsidRDefault="00357518" w:rsidP="00357518">
      <w:pPr>
        <w:widowControl/>
        <w:ind w:firstLine="2884"/>
        <w:jc w:val="left"/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Mühlenstr. 50</w:t>
      </w:r>
    </w:p>
    <w:p w14:paraId="1CDEA8FC" w14:textId="77777777" w:rsidR="00357518" w:rsidRPr="00100787" w:rsidRDefault="00357518" w:rsidP="00357518">
      <w:pPr>
        <w:widowControl/>
        <w:ind w:firstLine="2884"/>
        <w:jc w:val="left"/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49824 Emlichheim</w:t>
      </w:r>
    </w:p>
    <w:p w14:paraId="250583AC" w14:textId="77777777" w:rsidR="00357518" w:rsidRPr="00100787" w:rsidRDefault="00357518" w:rsidP="00357518">
      <w:pPr>
        <w:widowControl/>
        <w:ind w:firstLine="2884"/>
        <w:jc w:val="left"/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</w:pPr>
    </w:p>
    <w:p w14:paraId="5F9912D5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  <w:t>Dass die nachfolgend bezeichnete Maschine(n) aufgrund Ihrer Bauart mit den grundlegenden Sicherheits- und Gesundheitsanforderungen der einschlägigen EG-Richtlinien übereinstimmen.</w:t>
      </w:r>
    </w:p>
    <w:p w14:paraId="0E745BCF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</w:p>
    <w:p w14:paraId="20F2D34B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100787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That the following machine(s), based on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eastAsia="de-DE"/>
        </w:rPr>
        <w:t>ist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 construction, comply with the basic safety and health requirements of the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eastAsia="de-DE"/>
        </w:rPr>
        <w:t>approbiate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 EC-directives. </w:t>
      </w:r>
    </w:p>
    <w:p w14:paraId="1EA0957A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2"/>
          <w:szCs w:val="22"/>
          <w:lang w:eastAsia="de-DE"/>
        </w:rPr>
      </w:pPr>
    </w:p>
    <w:p w14:paraId="119329C3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  <w:t>Maschinenbeschreibung &amp; Typ:</w:t>
      </w:r>
    </w:p>
    <w:p w14:paraId="55B5D968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Description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of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machine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:</w:t>
      </w:r>
    </w:p>
    <w:p w14:paraId="3C625422" w14:textId="77777777" w:rsidR="00357518" w:rsidRPr="00100787" w:rsidRDefault="00357518" w:rsidP="00357518">
      <w:pPr>
        <w:widowControl/>
        <w:ind w:firstLine="2870"/>
        <w:jc w:val="left"/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  <w:t>Holzspalter</w:t>
      </w: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 / log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splitter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:  </w:t>
      </w:r>
      <w:r w:rsidR="001704C1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LSF3000</w:t>
      </w:r>
    </w:p>
    <w:p w14:paraId="23425EAA" w14:textId="77777777" w:rsidR="00357518" w:rsidRPr="00100787" w:rsidRDefault="00357518" w:rsidP="00357518">
      <w:pPr>
        <w:widowControl/>
        <w:ind w:firstLine="2870"/>
        <w:jc w:val="left"/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  <w:t>Verkaufsbezeichnung</w:t>
      </w: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 /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sales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designation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:  FS-35 Speed</w:t>
      </w:r>
    </w:p>
    <w:p w14:paraId="44367015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</w:p>
    <w:p w14:paraId="7776A4AD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</w:p>
    <w:p w14:paraId="1D9872E4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  <w:t xml:space="preserve">die Konformität mit folgenden EG-Richtlinien /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conformity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 tot he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following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 EC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directive</w:t>
      </w:r>
      <w:proofErr w:type="spellEnd"/>
      <w:r w:rsidRPr="00100787"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  <w:t xml:space="preserve">: </w:t>
      </w:r>
    </w:p>
    <w:p w14:paraId="7C7C59FC" w14:textId="77777777" w:rsidR="00357518" w:rsidRPr="00100787" w:rsidRDefault="00357518" w:rsidP="00357518">
      <w:pPr>
        <w:widowControl/>
        <w:tabs>
          <w:tab w:val="left" w:pos="-300"/>
          <w:tab w:val="left" w:pos="600"/>
        </w:tabs>
        <w:spacing w:before="120" w:after="120"/>
        <w:ind w:left="2000" w:hanging="1700"/>
        <w:jc w:val="left"/>
        <w:rPr>
          <w:rFonts w:ascii="Arial" w:eastAsia="Times New Roman" w:hAnsi="Arial" w:cs="Arial"/>
          <w:kern w:val="0"/>
          <w:sz w:val="20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0"/>
          <w:lang w:val="de-DE" w:eastAsia="de-DE"/>
        </w:rPr>
        <w:t>-</w:t>
      </w:r>
      <w:r w:rsidRPr="00100787">
        <w:rPr>
          <w:rFonts w:ascii="Arial" w:eastAsia="Times New Roman" w:hAnsi="Arial" w:cs="Arial"/>
          <w:kern w:val="0"/>
          <w:sz w:val="20"/>
          <w:lang w:val="de-DE" w:eastAsia="de-DE"/>
        </w:rPr>
        <w:tab/>
        <w:t>2006/42/EG</w:t>
      </w:r>
      <w:r w:rsidRPr="00100787">
        <w:rPr>
          <w:rFonts w:ascii="Arial" w:eastAsia="Times New Roman" w:hAnsi="Arial" w:cs="Arial"/>
          <w:kern w:val="0"/>
          <w:sz w:val="20"/>
          <w:lang w:val="de-DE" w:eastAsia="de-DE"/>
        </w:rPr>
        <w:tab/>
        <w:t xml:space="preserve">EG-Maschinenrichtlinie </w:t>
      </w:r>
    </w:p>
    <w:p w14:paraId="49950B7D" w14:textId="77777777" w:rsidR="00357518" w:rsidRPr="00100787" w:rsidRDefault="00357518" w:rsidP="00357518">
      <w:pPr>
        <w:widowControl/>
        <w:tabs>
          <w:tab w:val="left" w:pos="-300"/>
          <w:tab w:val="left" w:pos="600"/>
        </w:tabs>
        <w:spacing w:before="120" w:after="120"/>
        <w:ind w:left="2000" w:hanging="1700"/>
        <w:jc w:val="left"/>
        <w:rPr>
          <w:rFonts w:ascii="Arial" w:eastAsia="Times New Roman" w:hAnsi="Arial" w:cs="Arial"/>
          <w:b/>
          <w:vanish/>
          <w:kern w:val="0"/>
          <w:sz w:val="20"/>
          <w:lang w:val="de-DE" w:eastAsia="de-DE"/>
        </w:rPr>
      </w:pPr>
      <w:r w:rsidRPr="00100787">
        <w:rPr>
          <w:rFonts w:ascii="Arial" w:eastAsia="Times New Roman" w:hAnsi="Arial" w:cs="Arial"/>
          <w:vanish/>
          <w:kern w:val="0"/>
          <w:sz w:val="20"/>
          <w:lang w:val="de-DE" w:eastAsia="de-DE"/>
        </w:rPr>
        <w:t>-</w:t>
      </w:r>
      <w:r w:rsidRPr="00100787">
        <w:rPr>
          <w:rFonts w:ascii="Arial" w:eastAsia="Times New Roman" w:hAnsi="Arial" w:cs="Arial"/>
          <w:vanish/>
          <w:kern w:val="0"/>
          <w:sz w:val="20"/>
          <w:lang w:val="de-DE" w:eastAsia="de-DE"/>
        </w:rPr>
        <w:tab/>
        <w:t xml:space="preserve">2006/95/EG </w:t>
      </w:r>
      <w:r w:rsidRPr="00100787">
        <w:rPr>
          <w:rFonts w:ascii="Arial" w:eastAsia="Times New Roman" w:hAnsi="Arial" w:cs="Arial"/>
          <w:vanish/>
          <w:kern w:val="0"/>
          <w:sz w:val="20"/>
          <w:lang w:val="de-DE" w:eastAsia="de-DE"/>
        </w:rPr>
        <w:tab/>
        <w:t xml:space="preserve">Niederspannungsrichtlinie </w:t>
      </w:r>
      <w:r w:rsidRPr="00100787">
        <w:rPr>
          <w:rFonts w:ascii="Arial" w:eastAsia="Times New Roman" w:hAnsi="Arial" w:cs="Arial"/>
          <w:bCs/>
          <w:vanish/>
          <w:kern w:val="0"/>
          <w:sz w:val="20"/>
          <w:lang w:val="de-DE" w:eastAsia="de-DE"/>
        </w:rPr>
        <w:t>vom 12. Dezember 2006</w:t>
      </w:r>
    </w:p>
    <w:p w14:paraId="75E68676" w14:textId="77777777" w:rsidR="00357518" w:rsidRPr="00100787" w:rsidRDefault="00357518" w:rsidP="00357518">
      <w:pPr>
        <w:widowControl/>
        <w:tabs>
          <w:tab w:val="left" w:pos="-300"/>
          <w:tab w:val="left" w:pos="600"/>
        </w:tabs>
        <w:spacing w:before="120" w:after="120"/>
        <w:ind w:left="2000" w:hanging="1700"/>
        <w:jc w:val="left"/>
        <w:rPr>
          <w:rFonts w:ascii="Arial" w:eastAsia="Times New Roman" w:hAnsi="Arial" w:cs="Arial"/>
          <w:vanish/>
          <w:kern w:val="0"/>
          <w:sz w:val="20"/>
          <w:lang w:val="de-DE" w:eastAsia="de-DE"/>
        </w:rPr>
      </w:pPr>
      <w:r w:rsidRPr="00100787">
        <w:rPr>
          <w:rFonts w:ascii="Arial" w:eastAsia="Times New Roman" w:hAnsi="Arial" w:cs="Arial"/>
          <w:vanish/>
          <w:kern w:val="0"/>
          <w:sz w:val="20"/>
          <w:lang w:val="de-DE" w:eastAsia="de-DE"/>
        </w:rPr>
        <w:t>-</w:t>
      </w:r>
      <w:r w:rsidRPr="00100787">
        <w:rPr>
          <w:rFonts w:ascii="Arial" w:eastAsia="Times New Roman" w:hAnsi="Arial" w:cs="Arial"/>
          <w:vanish/>
          <w:kern w:val="0"/>
          <w:sz w:val="20"/>
          <w:lang w:val="de-DE" w:eastAsia="de-DE"/>
        </w:rPr>
        <w:tab/>
        <w:t xml:space="preserve">2004/108/EG </w:t>
      </w:r>
      <w:r w:rsidRPr="00100787">
        <w:rPr>
          <w:rFonts w:ascii="Arial" w:eastAsia="Times New Roman" w:hAnsi="Arial" w:cs="Arial"/>
          <w:vanish/>
          <w:kern w:val="0"/>
          <w:sz w:val="20"/>
          <w:lang w:val="de-DE" w:eastAsia="de-DE"/>
        </w:rPr>
        <w:tab/>
        <w:t xml:space="preserve">EMV-Richtlinie </w:t>
      </w:r>
      <w:r w:rsidRPr="00100787">
        <w:rPr>
          <w:rFonts w:ascii="Arial" w:eastAsia="Times New Roman" w:hAnsi="Arial" w:cs="Arial"/>
          <w:bCs/>
          <w:vanish/>
          <w:kern w:val="0"/>
          <w:sz w:val="20"/>
          <w:lang w:val="de-DE" w:eastAsia="de-DE"/>
        </w:rPr>
        <w:t>vom 15. Dezember 2004</w:t>
      </w:r>
      <w:r w:rsidRPr="00100787">
        <w:rPr>
          <w:rFonts w:ascii="Arial" w:eastAsia="Times New Roman" w:hAnsi="Arial" w:cs="Arial"/>
          <w:vanish/>
          <w:kern w:val="0"/>
          <w:sz w:val="20"/>
          <w:lang w:val="de-DE" w:eastAsia="de-DE"/>
        </w:rPr>
        <w:t xml:space="preserve"> </w:t>
      </w:r>
    </w:p>
    <w:p w14:paraId="27C144B8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</w:pPr>
    </w:p>
    <w:p w14:paraId="3C761764" w14:textId="77777777" w:rsidR="00357518" w:rsidRPr="00100787" w:rsidRDefault="00357518" w:rsidP="00357518">
      <w:pPr>
        <w:widowControl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  <w:t xml:space="preserve">Angewandte harmonisierte Normen /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Applicable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 EC </w:t>
      </w:r>
      <w:proofErr w:type="spellStart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directives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:</w:t>
      </w:r>
    </w:p>
    <w:p w14:paraId="196C3B49" w14:textId="77777777" w:rsidR="00357518" w:rsidRPr="00100787" w:rsidRDefault="00357518" w:rsidP="00357518">
      <w:pPr>
        <w:widowControl/>
        <w:tabs>
          <w:tab w:val="left" w:pos="600"/>
        </w:tabs>
        <w:spacing w:before="120"/>
        <w:ind w:left="2002" w:hanging="1701"/>
        <w:jc w:val="left"/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-</w:t>
      </w: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ab/>
        <w:t>E</w:t>
      </w:r>
      <w:r w:rsidRPr="00EA0095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>N ISO 12100-1:</w:t>
      </w:r>
      <w:r w:rsidRPr="00100787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>2010</w:t>
      </w:r>
      <w:r w:rsidRPr="00EA0095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 xml:space="preserve">; Sicherheit von Maschinen — Allgemeine Gestaltungsleitsätze Risikobeurteilung und Risikominderung </w:t>
      </w:r>
    </w:p>
    <w:p w14:paraId="682B1ED5" w14:textId="77777777" w:rsidR="00357518" w:rsidRPr="00100787" w:rsidRDefault="00357518" w:rsidP="00357518">
      <w:pPr>
        <w:widowControl/>
        <w:tabs>
          <w:tab w:val="left" w:pos="600"/>
        </w:tabs>
        <w:spacing w:before="120"/>
        <w:ind w:left="2002" w:hanging="1701"/>
        <w:jc w:val="left"/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</w:pPr>
      <w:r w:rsidRPr="00100787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>-    EN 609-1:1999+A2:2009; Land- und Forstmaschinen – Sicherheit von Holzspaltmaschinen</w:t>
      </w:r>
    </w:p>
    <w:p w14:paraId="594ABDE0" w14:textId="77777777" w:rsidR="00357518" w:rsidRPr="00100787" w:rsidRDefault="00357518" w:rsidP="00357518">
      <w:pPr>
        <w:widowControl/>
        <w:tabs>
          <w:tab w:val="left" w:pos="600"/>
        </w:tabs>
        <w:spacing w:before="120"/>
        <w:ind w:left="2002" w:hanging="1701"/>
        <w:jc w:val="left"/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</w:pPr>
      <w:r w:rsidRPr="00EA0095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>-</w:t>
      </w:r>
      <w:r w:rsidRPr="00EA0095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ab/>
        <w:t xml:space="preserve">EN </w:t>
      </w:r>
      <w:r w:rsidRPr="00100787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>ISO 13857:2008</w:t>
      </w:r>
      <w:r w:rsidRPr="00EA0095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 xml:space="preserve">; </w:t>
      </w:r>
      <w:r w:rsidRPr="00100787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>Sicherheit von Maschinen</w:t>
      </w:r>
      <w:r w:rsidRPr="00EA0095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 xml:space="preserve"> — Sicherheitsabstände gegen das Erreichen von Gefährdungsbereichen mit den oberen und unteren Gliedmaßen</w:t>
      </w:r>
    </w:p>
    <w:p w14:paraId="236314D1" w14:textId="77777777" w:rsidR="00357518" w:rsidRPr="00EA0095" w:rsidRDefault="00357518" w:rsidP="00357518">
      <w:pPr>
        <w:widowControl/>
        <w:tabs>
          <w:tab w:val="left" w:pos="600"/>
        </w:tabs>
        <w:spacing w:before="120"/>
        <w:ind w:left="2002" w:hanging="1701"/>
        <w:jc w:val="left"/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</w:pPr>
      <w:r w:rsidRPr="00EA0095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>-</w:t>
      </w:r>
      <w:r w:rsidRPr="00EA0095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ab/>
        <w:t xml:space="preserve">EN 349:1993+A1:2008; Sicherheit von Maschinen — Mindestabstände zur Vermeidung des Quetschens von Körperteilen </w:t>
      </w:r>
    </w:p>
    <w:p w14:paraId="2B22529F" w14:textId="77777777" w:rsidR="00357518" w:rsidRPr="00EA0095" w:rsidRDefault="00357518" w:rsidP="00357518">
      <w:pPr>
        <w:widowControl/>
        <w:tabs>
          <w:tab w:val="left" w:pos="600"/>
        </w:tabs>
        <w:spacing w:before="120"/>
        <w:ind w:left="2002" w:hanging="1701"/>
        <w:jc w:val="left"/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</w:pPr>
      <w:r w:rsidRPr="00EA0095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>-</w:t>
      </w:r>
      <w:r w:rsidRPr="00EA0095">
        <w:rPr>
          <w:rFonts w:ascii="TimesNewRoman" w:eastAsia="Times New Roman" w:hAnsi="TimesNewRoman" w:cs="TimesNewRoman"/>
          <w:kern w:val="0"/>
          <w:sz w:val="20"/>
          <w:szCs w:val="20"/>
          <w:lang w:val="de-DE" w:eastAsia="de-DE"/>
        </w:rPr>
        <w:tab/>
        <w:t>EN 953:1997+A1:2009; Sicherheit von Maschinen — Trennende Schutzeinrichtungen — Allgemeine Anforderungen an Gestaltung und Bau von feststehenden und beweglichen trennenden Schutzeinrichtungen</w:t>
      </w:r>
    </w:p>
    <w:p w14:paraId="5EC8562E" w14:textId="77777777" w:rsidR="00357518" w:rsidRPr="00100787" w:rsidRDefault="00357518" w:rsidP="00357518">
      <w:pPr>
        <w:widowControl/>
        <w:tabs>
          <w:tab w:val="left" w:pos="600"/>
        </w:tabs>
        <w:ind w:left="2000" w:hanging="2000"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</w:p>
    <w:p w14:paraId="469F1A4C" w14:textId="77777777" w:rsidR="00357518" w:rsidRPr="00100787" w:rsidRDefault="00357518" w:rsidP="00357518">
      <w:pPr>
        <w:widowControl/>
        <w:tabs>
          <w:tab w:val="left" w:pos="600"/>
        </w:tabs>
        <w:ind w:left="2000" w:hanging="2000"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</w:p>
    <w:p w14:paraId="60C0AB8D" w14:textId="77777777" w:rsidR="00357518" w:rsidRPr="00100787" w:rsidRDefault="00357518" w:rsidP="00357518">
      <w:pPr>
        <w:widowControl/>
        <w:autoSpaceDE w:val="0"/>
        <w:autoSpaceDN w:val="0"/>
        <w:adjustRightInd w:val="0"/>
        <w:snapToGrid w:val="0"/>
        <w:jc w:val="left"/>
        <w:rPr>
          <w:rFonts w:ascii="TimesNewRomanPSMT" w:eastAsia="Times New Roman" w:hAnsi="TimesNewRomanPSMT" w:cs="TimesNewRomanPSMT"/>
          <w:kern w:val="0"/>
          <w:sz w:val="22"/>
          <w:szCs w:val="22"/>
          <w:lang w:val="de-DE" w:eastAsia="de-DE"/>
        </w:rPr>
      </w:pPr>
      <w:r w:rsidRPr="00EA0095">
        <w:rPr>
          <w:rFonts w:ascii="TimesNewRomanPSMT" w:eastAsia="Times New Roman" w:hAnsi="TimesNewRomanPSMT" w:cs="TimesNewRomanPSMT"/>
          <w:kern w:val="0"/>
          <w:sz w:val="22"/>
          <w:szCs w:val="22"/>
          <w:lang w:val="de-DE" w:eastAsia="de-DE"/>
        </w:rPr>
        <w:t>Person, die bevollmächtigt ist, die technischen Unterlagen zusammenzustellen</w:t>
      </w:r>
      <w:r w:rsidRPr="00100787">
        <w:rPr>
          <w:rFonts w:ascii="TimesNewRomanPSMT" w:eastAsia="Times New Roman" w:hAnsi="TimesNewRomanPSMT" w:cs="TimesNewRomanPSMT"/>
          <w:kern w:val="0"/>
          <w:sz w:val="22"/>
          <w:szCs w:val="22"/>
          <w:lang w:val="de-DE" w:eastAsia="de-DE"/>
        </w:rPr>
        <w:t>:</w:t>
      </w:r>
    </w:p>
    <w:p w14:paraId="5A82272C" w14:textId="77777777" w:rsidR="00357518" w:rsidRPr="00100787" w:rsidRDefault="00357518" w:rsidP="00357518">
      <w:pPr>
        <w:widowControl/>
        <w:autoSpaceDE w:val="0"/>
        <w:autoSpaceDN w:val="0"/>
        <w:adjustRightInd w:val="0"/>
        <w:snapToGrid w:val="0"/>
        <w:jc w:val="left"/>
        <w:rPr>
          <w:rFonts w:ascii="TimesNewRomanPSMT" w:eastAsia="Times New Roman" w:hAnsi="TimesNewRomanPSMT" w:cs="TimesNewRomanPSMT"/>
          <w:kern w:val="0"/>
          <w:sz w:val="20"/>
          <w:szCs w:val="20"/>
          <w:lang w:eastAsia="de-DE"/>
        </w:rPr>
      </w:pPr>
      <w:r w:rsidRPr="00100787">
        <w:rPr>
          <w:rFonts w:ascii="TimesNewRomanPSMT" w:eastAsia="Times New Roman" w:hAnsi="TimesNewRomanPSMT" w:cs="TimesNewRomanPSMT"/>
          <w:kern w:val="0"/>
          <w:sz w:val="20"/>
          <w:szCs w:val="20"/>
          <w:lang w:eastAsia="de-DE"/>
        </w:rPr>
        <w:t xml:space="preserve">Name, title, </w:t>
      </w:r>
      <w:proofErr w:type="gramStart"/>
      <w:r w:rsidRPr="00100787">
        <w:rPr>
          <w:rFonts w:ascii="TimesNewRomanPSMT" w:eastAsia="Times New Roman" w:hAnsi="TimesNewRomanPSMT" w:cs="TimesNewRomanPSMT"/>
          <w:kern w:val="0"/>
          <w:sz w:val="20"/>
          <w:szCs w:val="20"/>
          <w:lang w:eastAsia="de-DE"/>
        </w:rPr>
        <w:t>date</w:t>
      </w:r>
      <w:proofErr w:type="gramEnd"/>
      <w:r w:rsidRPr="00100787">
        <w:rPr>
          <w:rFonts w:ascii="TimesNewRomanPSMT" w:eastAsia="Times New Roman" w:hAnsi="TimesNewRomanPSMT" w:cs="TimesNewRomanPSMT"/>
          <w:kern w:val="0"/>
          <w:sz w:val="20"/>
          <w:szCs w:val="20"/>
          <w:lang w:eastAsia="de-DE"/>
        </w:rPr>
        <w:t xml:space="preserve"> and signature of responsible person:</w:t>
      </w:r>
    </w:p>
    <w:p w14:paraId="4E25B2DA" w14:textId="77777777" w:rsidR="00357518" w:rsidRPr="00100787" w:rsidRDefault="00357518" w:rsidP="00357518">
      <w:pPr>
        <w:widowControl/>
        <w:tabs>
          <w:tab w:val="left" w:pos="600"/>
        </w:tabs>
        <w:spacing w:before="120"/>
        <w:ind w:left="2002" w:hanging="2002"/>
        <w:jc w:val="left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100787">
        <w:rPr>
          <w:rFonts w:ascii="Arial" w:eastAsia="Times New Roman" w:hAnsi="Arial" w:cs="Arial"/>
          <w:color w:val="0000FF"/>
          <w:kern w:val="0"/>
          <w:sz w:val="20"/>
          <w:szCs w:val="20"/>
          <w:lang w:eastAsia="de-DE"/>
        </w:rPr>
        <w:tab/>
      </w:r>
      <w:r w:rsidRPr="00100787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G. </w:t>
      </w:r>
      <w:proofErr w:type="spellStart"/>
      <w:proofErr w:type="gramStart"/>
      <w:r w:rsidRPr="00100787">
        <w:rPr>
          <w:rFonts w:ascii="Arial" w:eastAsia="Times New Roman" w:hAnsi="Arial" w:cs="Arial"/>
          <w:kern w:val="0"/>
          <w:sz w:val="20"/>
          <w:szCs w:val="20"/>
          <w:lang w:eastAsia="de-DE"/>
        </w:rPr>
        <w:t>Kuipers</w:t>
      </w:r>
      <w:proofErr w:type="spellEnd"/>
      <w:r w:rsidRPr="00100787">
        <w:rPr>
          <w:rFonts w:ascii="Arial" w:eastAsia="Times New Roman" w:hAnsi="Arial" w:cs="Arial"/>
          <w:kern w:val="0"/>
          <w:sz w:val="20"/>
          <w:szCs w:val="20"/>
          <w:lang w:eastAsia="de-DE"/>
        </w:rPr>
        <w:t>,  Fa</w:t>
      </w:r>
      <w:proofErr w:type="gramEnd"/>
      <w:r w:rsidRPr="00100787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. Jansen GmbH &amp; Co. </w:t>
      </w: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KG</w:t>
      </w:r>
    </w:p>
    <w:p w14:paraId="174B364E" w14:textId="68B564BD" w:rsidR="00357518" w:rsidRPr="00100787" w:rsidRDefault="00EA0095" w:rsidP="00357518">
      <w:pPr>
        <w:widowControl/>
        <w:tabs>
          <w:tab w:val="left" w:pos="600"/>
        </w:tabs>
        <w:ind w:left="2000" w:hanging="2000"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  <w:r>
        <w:rPr>
          <w:rFonts w:eastAsia="SimSu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587157A" wp14:editId="16FB5BB4">
                <wp:simplePos x="0" y="0"/>
                <wp:positionH relativeFrom="column">
                  <wp:posOffset>3383280</wp:posOffset>
                </wp:positionH>
                <wp:positionV relativeFrom="paragraph">
                  <wp:posOffset>149860</wp:posOffset>
                </wp:positionV>
                <wp:extent cx="2012315" cy="1920240"/>
                <wp:effectExtent l="0" t="0" r="6985" b="3810"/>
                <wp:wrapNone/>
                <wp:docPr id="1" name="Textfeld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DE040" w14:textId="77777777" w:rsidR="009B12E7" w:rsidRPr="001D6449" w:rsidRDefault="009B12E7" w:rsidP="0035751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FD5B5A8" wp14:editId="54A6C193">
                                  <wp:extent cx="1819275" cy="1819275"/>
                                  <wp:effectExtent l="0" t="0" r="9525" b="9525"/>
                                  <wp:docPr id="15" name="Grafik 15" descr="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7157A" id="_x0000_t202" coordsize="21600,21600" o:spt="202" path="m,l,21600r21600,l21600,xe">
                <v:stroke joinstyle="miter"/>
                <v:path gradientshapeok="t" o:connecttype="rect"/>
              </v:shapetype>
              <v:shape id="Textfeld 506" o:spid="_x0000_s1058" type="#_x0000_t202" style="position:absolute;left:0;text-align:left;margin-left:266.4pt;margin-top:11.8pt;width:158.45pt;height:151.2pt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" stroked="f">
                <v:textbox style="mso-fit-shape-to-text:t">
                  <w:txbxContent>
                    <w:p w14:paraId="747DE040" w14:textId="77777777" w:rsidR="009B12E7" w:rsidRPr="001D6449" w:rsidRDefault="009B12E7" w:rsidP="00357518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4FD5B5A8" wp14:editId="54A6C193">
                            <wp:extent cx="1819275" cy="1819275"/>
                            <wp:effectExtent l="0" t="0" r="9525" b="9525"/>
                            <wp:docPr id="15" name="Grafik 15" descr="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6F1166" w14:textId="77777777" w:rsidR="00357518" w:rsidRPr="00100787" w:rsidRDefault="00357518" w:rsidP="00357518">
      <w:pPr>
        <w:widowControl/>
        <w:tabs>
          <w:tab w:val="left" w:pos="600"/>
        </w:tabs>
        <w:ind w:left="2000" w:hanging="2000"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  <w:r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                                                                 </w:t>
      </w:r>
    </w:p>
    <w:p w14:paraId="2EFB3F56" w14:textId="77777777" w:rsidR="00357518" w:rsidRPr="00100787" w:rsidRDefault="00357518" w:rsidP="00357518">
      <w:pPr>
        <w:widowControl/>
        <w:tabs>
          <w:tab w:val="left" w:pos="600"/>
        </w:tabs>
        <w:ind w:left="2000" w:hanging="2000"/>
        <w:jc w:val="left"/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>Emlichheim, 28.01.2016</w:t>
      </w:r>
    </w:p>
    <w:p w14:paraId="77B99271" w14:textId="77777777" w:rsidR="00357518" w:rsidRPr="00100787" w:rsidRDefault="00357518" w:rsidP="00357518">
      <w:pPr>
        <w:widowControl/>
        <w:tabs>
          <w:tab w:val="left" w:pos="600"/>
        </w:tabs>
        <w:ind w:left="2000" w:hanging="2000"/>
        <w:jc w:val="left"/>
        <w:rPr>
          <w:rFonts w:ascii="Arial" w:eastAsia="Times New Roman" w:hAnsi="Arial" w:cs="Arial"/>
          <w:kern w:val="0"/>
          <w:sz w:val="22"/>
          <w:szCs w:val="22"/>
          <w:lang w:val="de-DE" w:eastAsia="de-DE"/>
        </w:rPr>
      </w:pPr>
      <w:r>
        <w:rPr>
          <w:rFonts w:ascii="Arial" w:eastAsia="Times New Roman" w:hAnsi="Arial" w:cs="Arial"/>
          <w:noProof/>
          <w:kern w:val="0"/>
          <w:sz w:val="22"/>
          <w:szCs w:val="22"/>
          <w:lang w:val="de-DE" w:eastAsia="de-DE"/>
        </w:rPr>
        <w:drawing>
          <wp:inline distT="0" distB="0" distL="0" distR="0" wp14:anchorId="1A4FB3BA" wp14:editId="7EAEA834">
            <wp:extent cx="1743075" cy="885825"/>
            <wp:effectExtent l="0" t="0" r="9525" b="9525"/>
            <wp:docPr id="14" name="Grafik 14" descr="Unter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erschrif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3EED7" w14:textId="77777777" w:rsidR="00357518" w:rsidRPr="00100787" w:rsidRDefault="00357518" w:rsidP="00357518">
      <w:pPr>
        <w:widowControl/>
        <w:tabs>
          <w:tab w:val="left" w:pos="600"/>
        </w:tabs>
        <w:ind w:left="2000" w:hanging="2000"/>
        <w:jc w:val="left"/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</w:pPr>
      <w:r w:rsidRPr="00100787">
        <w:rPr>
          <w:rFonts w:ascii="Arial" w:eastAsia="Times New Roman" w:hAnsi="Arial" w:cs="Arial"/>
          <w:kern w:val="0"/>
          <w:sz w:val="20"/>
          <w:szCs w:val="20"/>
          <w:lang w:val="de-DE" w:eastAsia="de-DE"/>
        </w:rPr>
        <w:t xml:space="preserve">G. Kuipers - Geschäftsführer </w:t>
      </w:r>
    </w:p>
    <w:p w14:paraId="545E7643" w14:textId="77777777" w:rsidR="00357518" w:rsidRDefault="00357518" w:rsidP="00357518">
      <w:pPr>
        <w:tabs>
          <w:tab w:val="left" w:pos="0"/>
        </w:tabs>
        <w:rPr>
          <w:rFonts w:ascii="Arial" w:hAnsi="Arial" w:cs="Arial"/>
        </w:rPr>
      </w:pPr>
    </w:p>
    <w:p w14:paraId="46EBBF1B" w14:textId="77777777" w:rsidR="00357518" w:rsidRDefault="00357518" w:rsidP="00357518">
      <w:pPr>
        <w:tabs>
          <w:tab w:val="left" w:pos="0"/>
        </w:tabs>
        <w:rPr>
          <w:rFonts w:ascii="Arial" w:hAnsi="Arial" w:cs="Arial"/>
        </w:rPr>
      </w:pPr>
    </w:p>
    <w:p w14:paraId="5D0F55AF" w14:textId="77777777" w:rsidR="00551D9D" w:rsidRPr="00DD3C8B" w:rsidRDefault="00551D9D">
      <w:pPr>
        <w:tabs>
          <w:tab w:val="left" w:pos="0"/>
        </w:tabs>
        <w:rPr>
          <w:rFonts w:ascii="Arial" w:hAnsi="Arial" w:cs="Arial"/>
        </w:rPr>
      </w:pPr>
    </w:p>
    <w:sectPr w:rsidR="00551D9D" w:rsidRPr="00DD3C8B" w:rsidSect="00BD4ADB">
      <w:headerReference w:type="default" r:id="rId36"/>
      <w:footerReference w:type="even" r:id="rId37"/>
      <w:footerReference w:type="default" r:id="rId38"/>
      <w:pgSz w:w="16838" w:h="11906" w:orient="landscape"/>
      <w:pgMar w:top="1260" w:right="851" w:bottom="1196" w:left="851" w:header="851" w:footer="454" w:gutter="0"/>
      <w:pgNumType w:fmt="numberInDash"/>
      <w:cols w:space="720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F0A31" w14:textId="77777777" w:rsidR="00835682" w:rsidRDefault="00835682">
      <w:r>
        <w:separator/>
      </w:r>
    </w:p>
  </w:endnote>
  <w:endnote w:type="continuationSeparator" w:id="0">
    <w:p w14:paraId="67EAB203" w14:textId="77777777" w:rsidR="00835682" w:rsidRDefault="00835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calaSansLF-Regular">
    <w:altName w:val="Microsoft YaHei"/>
    <w:panose1 w:val="00000000000000000000"/>
    <w:charset w:val="86"/>
    <w:family w:val="swiss"/>
    <w:notTrueType/>
    <w:pitch w:val="default"/>
    <w:sig w:usb0="00000003" w:usb1="080E0000" w:usb2="00000010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angSong_GB2312">
    <w:charset w:val="00"/>
    <w:family w:val="roman"/>
    <w:pitch w:val="default"/>
  </w:font>
  <w:font w:name="长仿宋_GB2312">
    <w:altName w:val="Microsoft YaHei"/>
    <w:charset w:val="86"/>
    <w:family w:val="modern"/>
    <w:pitch w:val="fixed"/>
    <w:sig w:usb0="00000000" w:usb1="080E0000" w:usb2="00000010" w:usb3="00000000" w:csb0="0004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D5085" w14:textId="77777777" w:rsidR="009B12E7" w:rsidRDefault="009B12E7">
    <w:pPr>
      <w:pStyle w:val="Zpat"/>
      <w:framePr w:h="0" w:wrap="around" w:vAnchor="text" w:hAnchor="margin" w:xAlign="center" w:y="1"/>
      <w:rPr>
        <w:rStyle w:val="slostrnky"/>
      </w:rPr>
    </w:pPr>
    <w:r>
      <w:fldChar w:fldCharType="begin"/>
    </w:r>
    <w:r>
      <w:rPr>
        <w:rStyle w:val="slostrnky"/>
      </w:rPr>
      <w:instrText xml:space="preserve">PAGE  </w:instrText>
    </w:r>
    <w:r>
      <w:fldChar w:fldCharType="separate"/>
    </w:r>
    <w:r>
      <w:rPr>
        <w:rStyle w:val="slostrnky"/>
      </w:rPr>
      <w:t>- 19 -</w:t>
    </w:r>
    <w:r>
      <w:fldChar w:fldCharType="end"/>
    </w:r>
  </w:p>
  <w:p w14:paraId="1B1705DD" w14:textId="77777777" w:rsidR="009B12E7" w:rsidRDefault="009B12E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CFD74" w14:textId="77777777" w:rsidR="009B12E7" w:rsidRDefault="009B12E7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0095">
      <w:rPr>
        <w:noProof/>
      </w:rPr>
      <w:t>- 4 -</w:t>
    </w:r>
    <w:r>
      <w:rPr>
        <w:noProof/>
      </w:rPr>
      <w:fldChar w:fldCharType="end"/>
    </w:r>
  </w:p>
  <w:p w14:paraId="099439F7" w14:textId="77777777" w:rsidR="009B12E7" w:rsidRDefault="009B12E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7CC38" w14:textId="77777777" w:rsidR="00835682" w:rsidRDefault="00835682">
      <w:r>
        <w:separator/>
      </w:r>
    </w:p>
  </w:footnote>
  <w:footnote w:type="continuationSeparator" w:id="0">
    <w:p w14:paraId="70A7C3AE" w14:textId="77777777" w:rsidR="00835682" w:rsidRDefault="00835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04F4F" w14:textId="77777777" w:rsidR="009B12E7" w:rsidRDefault="009B12E7" w:rsidP="00773B07">
    <w:pPr>
      <w:pStyle w:val="Zhlav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15"/>
    <w:multiLevelType w:val="multilevel"/>
    <w:tmpl w:val="00000015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17"/>
    <w:multiLevelType w:val="multilevel"/>
    <w:tmpl w:val="000000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8"/>
    <w:multiLevelType w:val="multilevel"/>
    <w:tmpl w:val="000000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2FC3920"/>
    <w:multiLevelType w:val="hybridMultilevel"/>
    <w:tmpl w:val="CB200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82F35B7"/>
    <w:multiLevelType w:val="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256CF9"/>
    <w:multiLevelType w:val="hybridMultilevel"/>
    <w:tmpl w:val="ACBA1028"/>
    <w:lvl w:ilvl="0" w:tplc="04B6F7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159B7E2B"/>
    <w:multiLevelType w:val="hybridMultilevel"/>
    <w:tmpl w:val="95D810F0"/>
    <w:lvl w:ilvl="0" w:tplc="20C8EF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4A0E76"/>
    <w:multiLevelType w:val="hybridMultilevel"/>
    <w:tmpl w:val="D6F63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ED6E41"/>
    <w:multiLevelType w:val="hybridMultilevel"/>
    <w:tmpl w:val="08BA28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487660"/>
    <w:multiLevelType w:val="hybridMultilevel"/>
    <w:tmpl w:val="95D810F0"/>
    <w:lvl w:ilvl="0" w:tplc="20C8EF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C96C69"/>
    <w:multiLevelType w:val="hybridMultilevel"/>
    <w:tmpl w:val="C8584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643B6E"/>
    <w:multiLevelType w:val="hybridMultilevel"/>
    <w:tmpl w:val="66009B88"/>
    <w:lvl w:ilvl="0" w:tplc="B0621F56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color w:val="222222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27" w15:restartNumberingAfterBreak="0">
    <w:nsid w:val="268C0A90"/>
    <w:multiLevelType w:val="hybridMultilevel"/>
    <w:tmpl w:val="D52A6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9276E7E"/>
    <w:multiLevelType w:val="hybridMultilevel"/>
    <w:tmpl w:val="C8584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694FBD"/>
    <w:multiLevelType w:val="hybridMultilevel"/>
    <w:tmpl w:val="95D810F0"/>
    <w:lvl w:ilvl="0" w:tplc="20C8EF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FC1861"/>
    <w:multiLevelType w:val="hybridMultilevel"/>
    <w:tmpl w:val="F7F4C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B95BF8"/>
    <w:multiLevelType w:val="hybridMultilevel"/>
    <w:tmpl w:val="EABA8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387666"/>
    <w:multiLevelType w:val="hybridMultilevel"/>
    <w:tmpl w:val="04708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29327F"/>
    <w:multiLevelType w:val="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8F4315"/>
    <w:multiLevelType w:val="hybridMultilevel"/>
    <w:tmpl w:val="CB200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161829"/>
    <w:multiLevelType w:val="hybridMultilevel"/>
    <w:tmpl w:val="95D810F0"/>
    <w:lvl w:ilvl="0" w:tplc="20C8EF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2B3C39"/>
    <w:multiLevelType w:val="hybridMultilevel"/>
    <w:tmpl w:val="95D810F0"/>
    <w:lvl w:ilvl="0" w:tplc="20C8EF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AA5A9C"/>
    <w:multiLevelType w:val="hybridMultilevel"/>
    <w:tmpl w:val="DEF27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0343E5"/>
    <w:multiLevelType w:val="hybridMultilevel"/>
    <w:tmpl w:val="CAACBF2C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1F64EF"/>
    <w:multiLevelType w:val="hybridMultilevel"/>
    <w:tmpl w:val="B0FAE5C0"/>
    <w:lvl w:ilvl="0" w:tplc="8418F5DC">
      <w:start w:val="6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40" w15:restartNumberingAfterBreak="0">
    <w:nsid w:val="75ED649A"/>
    <w:multiLevelType w:val="hybridMultilevel"/>
    <w:tmpl w:val="EABA8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5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11"/>
  </w:num>
  <w:num w:numId="9">
    <w:abstractNumId w:val="17"/>
  </w:num>
  <w:num w:numId="10">
    <w:abstractNumId w:val="9"/>
  </w:num>
  <w:num w:numId="11">
    <w:abstractNumId w:val="8"/>
  </w:num>
  <w:num w:numId="12">
    <w:abstractNumId w:val="10"/>
  </w:num>
  <w:num w:numId="13">
    <w:abstractNumId w:val="6"/>
  </w:num>
  <w:num w:numId="14">
    <w:abstractNumId w:val="13"/>
  </w:num>
  <w:num w:numId="15">
    <w:abstractNumId w:val="16"/>
  </w:num>
  <w:num w:numId="16">
    <w:abstractNumId w:val="1"/>
  </w:num>
  <w:num w:numId="17">
    <w:abstractNumId w:val="19"/>
  </w:num>
  <w:num w:numId="18">
    <w:abstractNumId w:val="3"/>
  </w:num>
  <w:num w:numId="19">
    <w:abstractNumId w:val="14"/>
  </w:num>
  <w:num w:numId="20">
    <w:abstractNumId w:val="37"/>
  </w:num>
  <w:num w:numId="21">
    <w:abstractNumId w:val="40"/>
  </w:num>
  <w:num w:numId="22">
    <w:abstractNumId w:val="31"/>
  </w:num>
  <w:num w:numId="23">
    <w:abstractNumId w:val="29"/>
  </w:num>
  <w:num w:numId="24">
    <w:abstractNumId w:val="18"/>
  </w:num>
  <w:num w:numId="25">
    <w:abstractNumId w:val="34"/>
  </w:num>
  <w:num w:numId="26">
    <w:abstractNumId w:val="32"/>
  </w:num>
  <w:num w:numId="27">
    <w:abstractNumId w:val="26"/>
  </w:num>
  <w:num w:numId="28">
    <w:abstractNumId w:val="39"/>
  </w:num>
  <w:num w:numId="29">
    <w:abstractNumId w:val="38"/>
  </w:num>
  <w:num w:numId="30">
    <w:abstractNumId w:val="36"/>
  </w:num>
  <w:num w:numId="31">
    <w:abstractNumId w:val="35"/>
  </w:num>
  <w:num w:numId="32">
    <w:abstractNumId w:val="24"/>
  </w:num>
  <w:num w:numId="33">
    <w:abstractNumId w:val="30"/>
  </w:num>
  <w:num w:numId="34">
    <w:abstractNumId w:val="27"/>
  </w:num>
  <w:num w:numId="35">
    <w:abstractNumId w:val="22"/>
  </w:num>
  <w:num w:numId="36">
    <w:abstractNumId w:val="28"/>
  </w:num>
  <w:num w:numId="37">
    <w:abstractNumId w:val="20"/>
  </w:num>
  <w:num w:numId="38">
    <w:abstractNumId w:val="33"/>
  </w:num>
  <w:num w:numId="39">
    <w:abstractNumId w:val="25"/>
  </w:num>
  <w:num w:numId="40">
    <w:abstractNumId w:val="21"/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20"/>
  <w:hyphenationZone w:val="42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E48"/>
    <w:rsid w:val="00006E34"/>
    <w:rsid w:val="00012E6D"/>
    <w:rsid w:val="000231EA"/>
    <w:rsid w:val="00024D9A"/>
    <w:rsid w:val="0002678A"/>
    <w:rsid w:val="00027635"/>
    <w:rsid w:val="000307C3"/>
    <w:rsid w:val="00030C7C"/>
    <w:rsid w:val="00030D77"/>
    <w:rsid w:val="000339F3"/>
    <w:rsid w:val="0003470D"/>
    <w:rsid w:val="00034823"/>
    <w:rsid w:val="00035982"/>
    <w:rsid w:val="0003728C"/>
    <w:rsid w:val="000411C4"/>
    <w:rsid w:val="00043DA2"/>
    <w:rsid w:val="00044544"/>
    <w:rsid w:val="00053F4D"/>
    <w:rsid w:val="00056967"/>
    <w:rsid w:val="00061D81"/>
    <w:rsid w:val="00062925"/>
    <w:rsid w:val="000638D7"/>
    <w:rsid w:val="000671E8"/>
    <w:rsid w:val="0007026C"/>
    <w:rsid w:val="00071AFA"/>
    <w:rsid w:val="00072C36"/>
    <w:rsid w:val="00074320"/>
    <w:rsid w:val="0007507A"/>
    <w:rsid w:val="000769D7"/>
    <w:rsid w:val="00080473"/>
    <w:rsid w:val="0008303C"/>
    <w:rsid w:val="0008389D"/>
    <w:rsid w:val="000840CD"/>
    <w:rsid w:val="00086988"/>
    <w:rsid w:val="00087380"/>
    <w:rsid w:val="00087932"/>
    <w:rsid w:val="00087E55"/>
    <w:rsid w:val="000918E0"/>
    <w:rsid w:val="00092DBD"/>
    <w:rsid w:val="000954EC"/>
    <w:rsid w:val="00096239"/>
    <w:rsid w:val="000A002D"/>
    <w:rsid w:val="000A1056"/>
    <w:rsid w:val="000A1420"/>
    <w:rsid w:val="000A569A"/>
    <w:rsid w:val="000B0B36"/>
    <w:rsid w:val="000B14D9"/>
    <w:rsid w:val="000B369C"/>
    <w:rsid w:val="000B3E5A"/>
    <w:rsid w:val="000B46DD"/>
    <w:rsid w:val="000B69E1"/>
    <w:rsid w:val="000C0C96"/>
    <w:rsid w:val="000C1780"/>
    <w:rsid w:val="000C2CD4"/>
    <w:rsid w:val="000C3E45"/>
    <w:rsid w:val="000C46F3"/>
    <w:rsid w:val="000C4734"/>
    <w:rsid w:val="000C4D33"/>
    <w:rsid w:val="000C5AF5"/>
    <w:rsid w:val="000D0017"/>
    <w:rsid w:val="000D2A5B"/>
    <w:rsid w:val="000D4948"/>
    <w:rsid w:val="000D65F9"/>
    <w:rsid w:val="000E2EAF"/>
    <w:rsid w:val="000E358C"/>
    <w:rsid w:val="000E39B6"/>
    <w:rsid w:val="000E3F0B"/>
    <w:rsid w:val="000E6816"/>
    <w:rsid w:val="000F02BA"/>
    <w:rsid w:val="000F1707"/>
    <w:rsid w:val="000F5400"/>
    <w:rsid w:val="000F5EBD"/>
    <w:rsid w:val="0010216E"/>
    <w:rsid w:val="00103851"/>
    <w:rsid w:val="001065BC"/>
    <w:rsid w:val="00107DA4"/>
    <w:rsid w:val="00111801"/>
    <w:rsid w:val="00112E5B"/>
    <w:rsid w:val="00112EFA"/>
    <w:rsid w:val="0011354D"/>
    <w:rsid w:val="00114F33"/>
    <w:rsid w:val="00116145"/>
    <w:rsid w:val="001172B1"/>
    <w:rsid w:val="00117FA4"/>
    <w:rsid w:val="001215D8"/>
    <w:rsid w:val="0012487D"/>
    <w:rsid w:val="0013692D"/>
    <w:rsid w:val="001400DF"/>
    <w:rsid w:val="00140A44"/>
    <w:rsid w:val="0014526D"/>
    <w:rsid w:val="00145599"/>
    <w:rsid w:val="0014782F"/>
    <w:rsid w:val="00147A51"/>
    <w:rsid w:val="001506B4"/>
    <w:rsid w:val="001513A2"/>
    <w:rsid w:val="00152904"/>
    <w:rsid w:val="00154639"/>
    <w:rsid w:val="00155DBC"/>
    <w:rsid w:val="00156548"/>
    <w:rsid w:val="00163983"/>
    <w:rsid w:val="001704C1"/>
    <w:rsid w:val="00170CFD"/>
    <w:rsid w:val="00172A27"/>
    <w:rsid w:val="00174CA1"/>
    <w:rsid w:val="00175039"/>
    <w:rsid w:val="001752AA"/>
    <w:rsid w:val="001765A7"/>
    <w:rsid w:val="001804B7"/>
    <w:rsid w:val="0018061F"/>
    <w:rsid w:val="0018145C"/>
    <w:rsid w:val="00182F6D"/>
    <w:rsid w:val="001834A8"/>
    <w:rsid w:val="001860E6"/>
    <w:rsid w:val="00186192"/>
    <w:rsid w:val="00186990"/>
    <w:rsid w:val="00186BC9"/>
    <w:rsid w:val="0019072A"/>
    <w:rsid w:val="00191A9F"/>
    <w:rsid w:val="001945B7"/>
    <w:rsid w:val="001A1B2B"/>
    <w:rsid w:val="001A1FC5"/>
    <w:rsid w:val="001A3EF2"/>
    <w:rsid w:val="001A66D1"/>
    <w:rsid w:val="001A714B"/>
    <w:rsid w:val="001B1E63"/>
    <w:rsid w:val="001B743E"/>
    <w:rsid w:val="001C02C2"/>
    <w:rsid w:val="001C104A"/>
    <w:rsid w:val="001C1FC0"/>
    <w:rsid w:val="001C5C63"/>
    <w:rsid w:val="001D1C6E"/>
    <w:rsid w:val="001D1D18"/>
    <w:rsid w:val="001D1D76"/>
    <w:rsid w:val="001D5A89"/>
    <w:rsid w:val="001E2051"/>
    <w:rsid w:val="001E637C"/>
    <w:rsid w:val="001F05E1"/>
    <w:rsid w:val="001F32EA"/>
    <w:rsid w:val="001F61DE"/>
    <w:rsid w:val="0020068E"/>
    <w:rsid w:val="00200EFD"/>
    <w:rsid w:val="002042D4"/>
    <w:rsid w:val="00205436"/>
    <w:rsid w:val="00206C88"/>
    <w:rsid w:val="00216ABF"/>
    <w:rsid w:val="002179D8"/>
    <w:rsid w:val="002203C7"/>
    <w:rsid w:val="00221CCC"/>
    <w:rsid w:val="00223430"/>
    <w:rsid w:val="0022731E"/>
    <w:rsid w:val="00227723"/>
    <w:rsid w:val="0023152A"/>
    <w:rsid w:val="002331BC"/>
    <w:rsid w:val="0023744E"/>
    <w:rsid w:val="002414D9"/>
    <w:rsid w:val="002463D8"/>
    <w:rsid w:val="00251435"/>
    <w:rsid w:val="00251CC8"/>
    <w:rsid w:val="002528B3"/>
    <w:rsid w:val="002528E5"/>
    <w:rsid w:val="002537CA"/>
    <w:rsid w:val="0025413D"/>
    <w:rsid w:val="00255471"/>
    <w:rsid w:val="0025621C"/>
    <w:rsid w:val="002562BA"/>
    <w:rsid w:val="00257CB0"/>
    <w:rsid w:val="0026040E"/>
    <w:rsid w:val="002622AA"/>
    <w:rsid w:val="002632C8"/>
    <w:rsid w:val="0026355F"/>
    <w:rsid w:val="0026436D"/>
    <w:rsid w:val="00266E51"/>
    <w:rsid w:val="00273070"/>
    <w:rsid w:val="002730B1"/>
    <w:rsid w:val="00273CF2"/>
    <w:rsid w:val="00273EC4"/>
    <w:rsid w:val="002754BB"/>
    <w:rsid w:val="00283FF3"/>
    <w:rsid w:val="00284024"/>
    <w:rsid w:val="00284862"/>
    <w:rsid w:val="00287C4B"/>
    <w:rsid w:val="00292828"/>
    <w:rsid w:val="0029515A"/>
    <w:rsid w:val="002973F3"/>
    <w:rsid w:val="002A06DD"/>
    <w:rsid w:val="002A0E05"/>
    <w:rsid w:val="002A2D66"/>
    <w:rsid w:val="002A319F"/>
    <w:rsid w:val="002A3EA0"/>
    <w:rsid w:val="002A522D"/>
    <w:rsid w:val="002A7B94"/>
    <w:rsid w:val="002B21E1"/>
    <w:rsid w:val="002B3519"/>
    <w:rsid w:val="002B4E06"/>
    <w:rsid w:val="002B52A7"/>
    <w:rsid w:val="002C0E07"/>
    <w:rsid w:val="002C136A"/>
    <w:rsid w:val="002C16A6"/>
    <w:rsid w:val="002C1CAB"/>
    <w:rsid w:val="002C27B0"/>
    <w:rsid w:val="002C45A9"/>
    <w:rsid w:val="002C4984"/>
    <w:rsid w:val="002C5F0E"/>
    <w:rsid w:val="002D09FA"/>
    <w:rsid w:val="002D1FB3"/>
    <w:rsid w:val="002D273B"/>
    <w:rsid w:val="002D567B"/>
    <w:rsid w:val="002D5A66"/>
    <w:rsid w:val="002D61D5"/>
    <w:rsid w:val="002D73DA"/>
    <w:rsid w:val="002E3003"/>
    <w:rsid w:val="002E5912"/>
    <w:rsid w:val="002E65AE"/>
    <w:rsid w:val="002E7D63"/>
    <w:rsid w:val="002F0E54"/>
    <w:rsid w:val="002F1BAE"/>
    <w:rsid w:val="002F2007"/>
    <w:rsid w:val="002F6CC5"/>
    <w:rsid w:val="002F7A90"/>
    <w:rsid w:val="00300A27"/>
    <w:rsid w:val="00300B6E"/>
    <w:rsid w:val="00301B43"/>
    <w:rsid w:val="003048DC"/>
    <w:rsid w:val="0030695E"/>
    <w:rsid w:val="003100F9"/>
    <w:rsid w:val="00314228"/>
    <w:rsid w:val="00315625"/>
    <w:rsid w:val="00320D93"/>
    <w:rsid w:val="003227B3"/>
    <w:rsid w:val="003249DF"/>
    <w:rsid w:val="003300A5"/>
    <w:rsid w:val="003309D3"/>
    <w:rsid w:val="00331CE2"/>
    <w:rsid w:val="00332069"/>
    <w:rsid w:val="00334600"/>
    <w:rsid w:val="00336C20"/>
    <w:rsid w:val="00340B3F"/>
    <w:rsid w:val="00342D59"/>
    <w:rsid w:val="00343493"/>
    <w:rsid w:val="00343D23"/>
    <w:rsid w:val="00343EB4"/>
    <w:rsid w:val="00346C3B"/>
    <w:rsid w:val="00346FC1"/>
    <w:rsid w:val="0034707A"/>
    <w:rsid w:val="003513B0"/>
    <w:rsid w:val="003513CD"/>
    <w:rsid w:val="00352BA7"/>
    <w:rsid w:val="00352C3B"/>
    <w:rsid w:val="00353650"/>
    <w:rsid w:val="00353DFC"/>
    <w:rsid w:val="00355D14"/>
    <w:rsid w:val="00357187"/>
    <w:rsid w:val="00357518"/>
    <w:rsid w:val="00357726"/>
    <w:rsid w:val="00363E9A"/>
    <w:rsid w:val="00367B46"/>
    <w:rsid w:val="003702A8"/>
    <w:rsid w:val="00370492"/>
    <w:rsid w:val="00371775"/>
    <w:rsid w:val="003744E1"/>
    <w:rsid w:val="00374556"/>
    <w:rsid w:val="0037563A"/>
    <w:rsid w:val="003773C8"/>
    <w:rsid w:val="003778F8"/>
    <w:rsid w:val="003804CC"/>
    <w:rsid w:val="003819DB"/>
    <w:rsid w:val="00382098"/>
    <w:rsid w:val="003839BB"/>
    <w:rsid w:val="00387BC6"/>
    <w:rsid w:val="003947E0"/>
    <w:rsid w:val="00397461"/>
    <w:rsid w:val="003A3F8F"/>
    <w:rsid w:val="003A48D8"/>
    <w:rsid w:val="003A6408"/>
    <w:rsid w:val="003A72AB"/>
    <w:rsid w:val="003A74D6"/>
    <w:rsid w:val="003A7DCF"/>
    <w:rsid w:val="003B01FF"/>
    <w:rsid w:val="003B12AB"/>
    <w:rsid w:val="003B3AB5"/>
    <w:rsid w:val="003B42C8"/>
    <w:rsid w:val="003B4591"/>
    <w:rsid w:val="003B54D0"/>
    <w:rsid w:val="003B5C42"/>
    <w:rsid w:val="003B6116"/>
    <w:rsid w:val="003C2752"/>
    <w:rsid w:val="003C5FC6"/>
    <w:rsid w:val="003C6085"/>
    <w:rsid w:val="003D4BA3"/>
    <w:rsid w:val="003D7199"/>
    <w:rsid w:val="003E02B2"/>
    <w:rsid w:val="003E0468"/>
    <w:rsid w:val="003E102F"/>
    <w:rsid w:val="003E10B9"/>
    <w:rsid w:val="003E1F3B"/>
    <w:rsid w:val="003E52AB"/>
    <w:rsid w:val="003E61C1"/>
    <w:rsid w:val="003E6AE8"/>
    <w:rsid w:val="00402DE1"/>
    <w:rsid w:val="00412CEE"/>
    <w:rsid w:val="00412D01"/>
    <w:rsid w:val="00416374"/>
    <w:rsid w:val="00416C01"/>
    <w:rsid w:val="00417184"/>
    <w:rsid w:val="00425D85"/>
    <w:rsid w:val="00426121"/>
    <w:rsid w:val="004328DD"/>
    <w:rsid w:val="00433457"/>
    <w:rsid w:val="00433B74"/>
    <w:rsid w:val="0043442C"/>
    <w:rsid w:val="004373DB"/>
    <w:rsid w:val="00437D3C"/>
    <w:rsid w:val="004416F6"/>
    <w:rsid w:val="004436CC"/>
    <w:rsid w:val="00451DBD"/>
    <w:rsid w:val="00452CCA"/>
    <w:rsid w:val="00453B61"/>
    <w:rsid w:val="0045460C"/>
    <w:rsid w:val="00455F44"/>
    <w:rsid w:val="00456DAF"/>
    <w:rsid w:val="004571B1"/>
    <w:rsid w:val="004602FA"/>
    <w:rsid w:val="004641D7"/>
    <w:rsid w:val="00465D87"/>
    <w:rsid w:val="00467314"/>
    <w:rsid w:val="004675AE"/>
    <w:rsid w:val="00471527"/>
    <w:rsid w:val="00472401"/>
    <w:rsid w:val="004734E0"/>
    <w:rsid w:val="00480ECA"/>
    <w:rsid w:val="00481623"/>
    <w:rsid w:val="00481F71"/>
    <w:rsid w:val="0048212A"/>
    <w:rsid w:val="00482AB1"/>
    <w:rsid w:val="00484896"/>
    <w:rsid w:val="0048536A"/>
    <w:rsid w:val="004856BE"/>
    <w:rsid w:val="00486F33"/>
    <w:rsid w:val="00486F98"/>
    <w:rsid w:val="0048782E"/>
    <w:rsid w:val="00491510"/>
    <w:rsid w:val="00494324"/>
    <w:rsid w:val="00494DBF"/>
    <w:rsid w:val="004956C8"/>
    <w:rsid w:val="00497FA9"/>
    <w:rsid w:val="004A18FC"/>
    <w:rsid w:val="004A264C"/>
    <w:rsid w:val="004A3187"/>
    <w:rsid w:val="004A38AD"/>
    <w:rsid w:val="004B0180"/>
    <w:rsid w:val="004B244C"/>
    <w:rsid w:val="004B333B"/>
    <w:rsid w:val="004B3C7C"/>
    <w:rsid w:val="004B40D6"/>
    <w:rsid w:val="004B444E"/>
    <w:rsid w:val="004B4B83"/>
    <w:rsid w:val="004B68AC"/>
    <w:rsid w:val="004B6D8E"/>
    <w:rsid w:val="004C07C0"/>
    <w:rsid w:val="004C27F5"/>
    <w:rsid w:val="004C2BBD"/>
    <w:rsid w:val="004C5986"/>
    <w:rsid w:val="004C5D38"/>
    <w:rsid w:val="004C5E84"/>
    <w:rsid w:val="004C736A"/>
    <w:rsid w:val="004D4349"/>
    <w:rsid w:val="004E0DE5"/>
    <w:rsid w:val="004E1ED9"/>
    <w:rsid w:val="004E243A"/>
    <w:rsid w:val="004E3E0A"/>
    <w:rsid w:val="004E5D7C"/>
    <w:rsid w:val="004E7CA2"/>
    <w:rsid w:val="004F1FE5"/>
    <w:rsid w:val="004F2834"/>
    <w:rsid w:val="004F4B80"/>
    <w:rsid w:val="004F50C5"/>
    <w:rsid w:val="004F5DDE"/>
    <w:rsid w:val="004F773E"/>
    <w:rsid w:val="004F77B2"/>
    <w:rsid w:val="005042E7"/>
    <w:rsid w:val="00504E22"/>
    <w:rsid w:val="00505A16"/>
    <w:rsid w:val="00510F4E"/>
    <w:rsid w:val="00514E04"/>
    <w:rsid w:val="00516942"/>
    <w:rsid w:val="0051784A"/>
    <w:rsid w:val="00522CB2"/>
    <w:rsid w:val="00523506"/>
    <w:rsid w:val="00523A0E"/>
    <w:rsid w:val="00523DBE"/>
    <w:rsid w:val="005246AF"/>
    <w:rsid w:val="005269E4"/>
    <w:rsid w:val="0052717B"/>
    <w:rsid w:val="00527569"/>
    <w:rsid w:val="00531994"/>
    <w:rsid w:val="00533E17"/>
    <w:rsid w:val="00536D4E"/>
    <w:rsid w:val="0053751E"/>
    <w:rsid w:val="00544CCD"/>
    <w:rsid w:val="005460A1"/>
    <w:rsid w:val="00546D6E"/>
    <w:rsid w:val="00551D9D"/>
    <w:rsid w:val="00552130"/>
    <w:rsid w:val="00552D13"/>
    <w:rsid w:val="005544F5"/>
    <w:rsid w:val="00554865"/>
    <w:rsid w:val="00554EA7"/>
    <w:rsid w:val="0055624A"/>
    <w:rsid w:val="00556268"/>
    <w:rsid w:val="00556546"/>
    <w:rsid w:val="005601AA"/>
    <w:rsid w:val="00560881"/>
    <w:rsid w:val="0056211A"/>
    <w:rsid w:val="005643C0"/>
    <w:rsid w:val="005643D5"/>
    <w:rsid w:val="00565BFC"/>
    <w:rsid w:val="00565F47"/>
    <w:rsid w:val="00566741"/>
    <w:rsid w:val="00570416"/>
    <w:rsid w:val="0057056B"/>
    <w:rsid w:val="005708C7"/>
    <w:rsid w:val="005731FC"/>
    <w:rsid w:val="00574015"/>
    <w:rsid w:val="00582337"/>
    <w:rsid w:val="00583A1E"/>
    <w:rsid w:val="00584AAB"/>
    <w:rsid w:val="00585384"/>
    <w:rsid w:val="0058617E"/>
    <w:rsid w:val="0059189B"/>
    <w:rsid w:val="00592DA0"/>
    <w:rsid w:val="0059497D"/>
    <w:rsid w:val="005966D3"/>
    <w:rsid w:val="0059693E"/>
    <w:rsid w:val="005A238D"/>
    <w:rsid w:val="005A2F6D"/>
    <w:rsid w:val="005A2F90"/>
    <w:rsid w:val="005A3311"/>
    <w:rsid w:val="005B22E1"/>
    <w:rsid w:val="005B2584"/>
    <w:rsid w:val="005B60BF"/>
    <w:rsid w:val="005B68EA"/>
    <w:rsid w:val="005C00C6"/>
    <w:rsid w:val="005C1B34"/>
    <w:rsid w:val="005C2156"/>
    <w:rsid w:val="005C2AC2"/>
    <w:rsid w:val="005C411A"/>
    <w:rsid w:val="005C5ACD"/>
    <w:rsid w:val="005C63B4"/>
    <w:rsid w:val="005C6465"/>
    <w:rsid w:val="005C66C4"/>
    <w:rsid w:val="005C739C"/>
    <w:rsid w:val="005D0784"/>
    <w:rsid w:val="005D091D"/>
    <w:rsid w:val="005D17B2"/>
    <w:rsid w:val="005D45EC"/>
    <w:rsid w:val="005D4E25"/>
    <w:rsid w:val="005D66BB"/>
    <w:rsid w:val="005D71FA"/>
    <w:rsid w:val="005D76A2"/>
    <w:rsid w:val="005D7ADD"/>
    <w:rsid w:val="005D7DDC"/>
    <w:rsid w:val="005E2B1B"/>
    <w:rsid w:val="005E5809"/>
    <w:rsid w:val="005E72BF"/>
    <w:rsid w:val="005F226C"/>
    <w:rsid w:val="005F38A9"/>
    <w:rsid w:val="005F49A5"/>
    <w:rsid w:val="005F5353"/>
    <w:rsid w:val="005F7D2E"/>
    <w:rsid w:val="00602F8F"/>
    <w:rsid w:val="00605B21"/>
    <w:rsid w:val="00605E5E"/>
    <w:rsid w:val="006110C7"/>
    <w:rsid w:val="0061317E"/>
    <w:rsid w:val="00613183"/>
    <w:rsid w:val="00614B0D"/>
    <w:rsid w:val="006164BE"/>
    <w:rsid w:val="00617C66"/>
    <w:rsid w:val="00621107"/>
    <w:rsid w:val="00625AA5"/>
    <w:rsid w:val="006272FF"/>
    <w:rsid w:val="006307FE"/>
    <w:rsid w:val="00631346"/>
    <w:rsid w:val="00631924"/>
    <w:rsid w:val="006326BC"/>
    <w:rsid w:val="0064049E"/>
    <w:rsid w:val="00642970"/>
    <w:rsid w:val="00642D23"/>
    <w:rsid w:val="0064536A"/>
    <w:rsid w:val="00645460"/>
    <w:rsid w:val="006463B3"/>
    <w:rsid w:val="00646EC8"/>
    <w:rsid w:val="006518A2"/>
    <w:rsid w:val="0065383B"/>
    <w:rsid w:val="0065468E"/>
    <w:rsid w:val="00654929"/>
    <w:rsid w:val="00654E9C"/>
    <w:rsid w:val="00655B3A"/>
    <w:rsid w:val="00655B51"/>
    <w:rsid w:val="00655E22"/>
    <w:rsid w:val="0065605A"/>
    <w:rsid w:val="006571E3"/>
    <w:rsid w:val="00657A53"/>
    <w:rsid w:val="0066031C"/>
    <w:rsid w:val="0066034A"/>
    <w:rsid w:val="006648CA"/>
    <w:rsid w:val="00664EF4"/>
    <w:rsid w:val="00667D68"/>
    <w:rsid w:val="00670552"/>
    <w:rsid w:val="006720CF"/>
    <w:rsid w:val="006724C5"/>
    <w:rsid w:val="00672912"/>
    <w:rsid w:val="006733F6"/>
    <w:rsid w:val="00673EA5"/>
    <w:rsid w:val="00674082"/>
    <w:rsid w:val="0067449A"/>
    <w:rsid w:val="00675DE5"/>
    <w:rsid w:val="00675FD6"/>
    <w:rsid w:val="0067684A"/>
    <w:rsid w:val="0068134D"/>
    <w:rsid w:val="006871DD"/>
    <w:rsid w:val="00687D91"/>
    <w:rsid w:val="00691735"/>
    <w:rsid w:val="00691EBF"/>
    <w:rsid w:val="0069782D"/>
    <w:rsid w:val="006A3808"/>
    <w:rsid w:val="006A63E8"/>
    <w:rsid w:val="006A713C"/>
    <w:rsid w:val="006B0448"/>
    <w:rsid w:val="006B4016"/>
    <w:rsid w:val="006B71C1"/>
    <w:rsid w:val="006C4560"/>
    <w:rsid w:val="006C52FA"/>
    <w:rsid w:val="006D2AFA"/>
    <w:rsid w:val="006D38D7"/>
    <w:rsid w:val="006D465D"/>
    <w:rsid w:val="006D7178"/>
    <w:rsid w:val="006D77CA"/>
    <w:rsid w:val="006E14C5"/>
    <w:rsid w:val="006E4D76"/>
    <w:rsid w:val="006F10FB"/>
    <w:rsid w:val="006F25CE"/>
    <w:rsid w:val="006F3A41"/>
    <w:rsid w:val="00702303"/>
    <w:rsid w:val="00704B90"/>
    <w:rsid w:val="00707DE3"/>
    <w:rsid w:val="007152BA"/>
    <w:rsid w:val="007153D2"/>
    <w:rsid w:val="007239E8"/>
    <w:rsid w:val="007267B0"/>
    <w:rsid w:val="0072724D"/>
    <w:rsid w:val="007312EF"/>
    <w:rsid w:val="00731961"/>
    <w:rsid w:val="007341A2"/>
    <w:rsid w:val="00734C47"/>
    <w:rsid w:val="00736469"/>
    <w:rsid w:val="0074354C"/>
    <w:rsid w:val="0074357E"/>
    <w:rsid w:val="00746849"/>
    <w:rsid w:val="007471B6"/>
    <w:rsid w:val="00751C7F"/>
    <w:rsid w:val="007522E1"/>
    <w:rsid w:val="00753262"/>
    <w:rsid w:val="00755531"/>
    <w:rsid w:val="00755BEE"/>
    <w:rsid w:val="007560CA"/>
    <w:rsid w:val="007567B2"/>
    <w:rsid w:val="00766046"/>
    <w:rsid w:val="0077153C"/>
    <w:rsid w:val="007718B9"/>
    <w:rsid w:val="00773ADB"/>
    <w:rsid w:val="00773B07"/>
    <w:rsid w:val="007758A3"/>
    <w:rsid w:val="00782F32"/>
    <w:rsid w:val="0079049A"/>
    <w:rsid w:val="00791356"/>
    <w:rsid w:val="007918F7"/>
    <w:rsid w:val="0079645A"/>
    <w:rsid w:val="007A0877"/>
    <w:rsid w:val="007A4291"/>
    <w:rsid w:val="007B3D39"/>
    <w:rsid w:val="007B5665"/>
    <w:rsid w:val="007B62F8"/>
    <w:rsid w:val="007B73D2"/>
    <w:rsid w:val="007C21C5"/>
    <w:rsid w:val="007C27BF"/>
    <w:rsid w:val="007C3D74"/>
    <w:rsid w:val="007C6E43"/>
    <w:rsid w:val="007D02A4"/>
    <w:rsid w:val="007D3AE7"/>
    <w:rsid w:val="007D70AA"/>
    <w:rsid w:val="007D7939"/>
    <w:rsid w:val="007E3EA7"/>
    <w:rsid w:val="007E412F"/>
    <w:rsid w:val="007F14AF"/>
    <w:rsid w:val="007F66C7"/>
    <w:rsid w:val="00804318"/>
    <w:rsid w:val="00805A4E"/>
    <w:rsid w:val="00811645"/>
    <w:rsid w:val="00811960"/>
    <w:rsid w:val="00814BED"/>
    <w:rsid w:val="008162FE"/>
    <w:rsid w:val="00821416"/>
    <w:rsid w:val="008238B2"/>
    <w:rsid w:val="00825523"/>
    <w:rsid w:val="00831115"/>
    <w:rsid w:val="008316FA"/>
    <w:rsid w:val="00834632"/>
    <w:rsid w:val="00835682"/>
    <w:rsid w:val="00837F46"/>
    <w:rsid w:val="008416C2"/>
    <w:rsid w:val="00841B44"/>
    <w:rsid w:val="00841DF5"/>
    <w:rsid w:val="00842AA8"/>
    <w:rsid w:val="00844077"/>
    <w:rsid w:val="00846248"/>
    <w:rsid w:val="0084693E"/>
    <w:rsid w:val="00846E1E"/>
    <w:rsid w:val="0085127C"/>
    <w:rsid w:val="00853758"/>
    <w:rsid w:val="00854593"/>
    <w:rsid w:val="0085514E"/>
    <w:rsid w:val="00856A0C"/>
    <w:rsid w:val="00863F7C"/>
    <w:rsid w:val="00865963"/>
    <w:rsid w:val="008701FE"/>
    <w:rsid w:val="008702DE"/>
    <w:rsid w:val="00870897"/>
    <w:rsid w:val="008708D4"/>
    <w:rsid w:val="0087501C"/>
    <w:rsid w:val="00883646"/>
    <w:rsid w:val="00883D04"/>
    <w:rsid w:val="00886688"/>
    <w:rsid w:val="00891ABD"/>
    <w:rsid w:val="00893546"/>
    <w:rsid w:val="00894675"/>
    <w:rsid w:val="00894F58"/>
    <w:rsid w:val="008A163D"/>
    <w:rsid w:val="008A180C"/>
    <w:rsid w:val="008A787B"/>
    <w:rsid w:val="008A7C93"/>
    <w:rsid w:val="008B0464"/>
    <w:rsid w:val="008B3414"/>
    <w:rsid w:val="008B778B"/>
    <w:rsid w:val="008B7934"/>
    <w:rsid w:val="008C03EE"/>
    <w:rsid w:val="008C096D"/>
    <w:rsid w:val="008C5F5F"/>
    <w:rsid w:val="008C625A"/>
    <w:rsid w:val="008C6467"/>
    <w:rsid w:val="008C6838"/>
    <w:rsid w:val="008D0182"/>
    <w:rsid w:val="008D0571"/>
    <w:rsid w:val="008D396E"/>
    <w:rsid w:val="008D3971"/>
    <w:rsid w:val="008D4749"/>
    <w:rsid w:val="008D4BC2"/>
    <w:rsid w:val="008D5408"/>
    <w:rsid w:val="008D5E30"/>
    <w:rsid w:val="008E0117"/>
    <w:rsid w:val="008E091D"/>
    <w:rsid w:val="008E2930"/>
    <w:rsid w:val="008E334F"/>
    <w:rsid w:val="008E5184"/>
    <w:rsid w:val="008F0000"/>
    <w:rsid w:val="008F3757"/>
    <w:rsid w:val="008F3F5D"/>
    <w:rsid w:val="008F4D1D"/>
    <w:rsid w:val="008F6A5D"/>
    <w:rsid w:val="008F7193"/>
    <w:rsid w:val="009014FA"/>
    <w:rsid w:val="009019BB"/>
    <w:rsid w:val="00904F2E"/>
    <w:rsid w:val="00907277"/>
    <w:rsid w:val="0090748F"/>
    <w:rsid w:val="009105B6"/>
    <w:rsid w:val="00913D02"/>
    <w:rsid w:val="00913F1A"/>
    <w:rsid w:val="009149AA"/>
    <w:rsid w:val="00916089"/>
    <w:rsid w:val="009206FB"/>
    <w:rsid w:val="00920EB7"/>
    <w:rsid w:val="00921BCA"/>
    <w:rsid w:val="009225CA"/>
    <w:rsid w:val="0092580B"/>
    <w:rsid w:val="00930C78"/>
    <w:rsid w:val="00930E37"/>
    <w:rsid w:val="00931DA0"/>
    <w:rsid w:val="0093294C"/>
    <w:rsid w:val="009352A8"/>
    <w:rsid w:val="0093623C"/>
    <w:rsid w:val="00936E92"/>
    <w:rsid w:val="009406B7"/>
    <w:rsid w:val="00941409"/>
    <w:rsid w:val="00942B64"/>
    <w:rsid w:val="00942C12"/>
    <w:rsid w:val="0094350A"/>
    <w:rsid w:val="009517EA"/>
    <w:rsid w:val="009531DD"/>
    <w:rsid w:val="009549B7"/>
    <w:rsid w:val="009551DA"/>
    <w:rsid w:val="009552D8"/>
    <w:rsid w:val="00955AA4"/>
    <w:rsid w:val="00960322"/>
    <w:rsid w:val="00960EF6"/>
    <w:rsid w:val="0096125E"/>
    <w:rsid w:val="009613BE"/>
    <w:rsid w:val="0096180C"/>
    <w:rsid w:val="00961C1A"/>
    <w:rsid w:val="00963143"/>
    <w:rsid w:val="009644E6"/>
    <w:rsid w:val="00972BA5"/>
    <w:rsid w:val="00975626"/>
    <w:rsid w:val="00977B6A"/>
    <w:rsid w:val="00982706"/>
    <w:rsid w:val="0098368D"/>
    <w:rsid w:val="00986745"/>
    <w:rsid w:val="009916C9"/>
    <w:rsid w:val="009A088F"/>
    <w:rsid w:val="009A466E"/>
    <w:rsid w:val="009B0427"/>
    <w:rsid w:val="009B04AB"/>
    <w:rsid w:val="009B0A50"/>
    <w:rsid w:val="009B103F"/>
    <w:rsid w:val="009B12E7"/>
    <w:rsid w:val="009B18FA"/>
    <w:rsid w:val="009B7306"/>
    <w:rsid w:val="009C191B"/>
    <w:rsid w:val="009C2D6E"/>
    <w:rsid w:val="009C3650"/>
    <w:rsid w:val="009C4317"/>
    <w:rsid w:val="009C4588"/>
    <w:rsid w:val="009C5399"/>
    <w:rsid w:val="009C5C08"/>
    <w:rsid w:val="009C6315"/>
    <w:rsid w:val="009D2794"/>
    <w:rsid w:val="009D3EDF"/>
    <w:rsid w:val="009D4B9A"/>
    <w:rsid w:val="009E1808"/>
    <w:rsid w:val="009E449B"/>
    <w:rsid w:val="009E53B2"/>
    <w:rsid w:val="009F1A48"/>
    <w:rsid w:val="009F579F"/>
    <w:rsid w:val="009F61EA"/>
    <w:rsid w:val="00A00CF3"/>
    <w:rsid w:val="00A02C15"/>
    <w:rsid w:val="00A034EC"/>
    <w:rsid w:val="00A05E1A"/>
    <w:rsid w:val="00A06A7F"/>
    <w:rsid w:val="00A11911"/>
    <w:rsid w:val="00A12720"/>
    <w:rsid w:val="00A13337"/>
    <w:rsid w:val="00A2021F"/>
    <w:rsid w:val="00A20F34"/>
    <w:rsid w:val="00A22D0B"/>
    <w:rsid w:val="00A231EE"/>
    <w:rsid w:val="00A23A83"/>
    <w:rsid w:val="00A24EEC"/>
    <w:rsid w:val="00A273E8"/>
    <w:rsid w:val="00A312D9"/>
    <w:rsid w:val="00A317DC"/>
    <w:rsid w:val="00A32817"/>
    <w:rsid w:val="00A33D97"/>
    <w:rsid w:val="00A35168"/>
    <w:rsid w:val="00A370C5"/>
    <w:rsid w:val="00A41EC2"/>
    <w:rsid w:val="00A4224E"/>
    <w:rsid w:val="00A4231A"/>
    <w:rsid w:val="00A457BD"/>
    <w:rsid w:val="00A508F1"/>
    <w:rsid w:val="00A518E8"/>
    <w:rsid w:val="00A51FBF"/>
    <w:rsid w:val="00A555EC"/>
    <w:rsid w:val="00A611AA"/>
    <w:rsid w:val="00A62493"/>
    <w:rsid w:val="00A62F92"/>
    <w:rsid w:val="00A63ED1"/>
    <w:rsid w:val="00A667AD"/>
    <w:rsid w:val="00A67607"/>
    <w:rsid w:val="00A74D67"/>
    <w:rsid w:val="00A74D70"/>
    <w:rsid w:val="00A75436"/>
    <w:rsid w:val="00A7577C"/>
    <w:rsid w:val="00A8142E"/>
    <w:rsid w:val="00A84BE7"/>
    <w:rsid w:val="00A853BA"/>
    <w:rsid w:val="00A8599A"/>
    <w:rsid w:val="00A86D98"/>
    <w:rsid w:val="00A874F0"/>
    <w:rsid w:val="00A94A4A"/>
    <w:rsid w:val="00AA0211"/>
    <w:rsid w:val="00AA0256"/>
    <w:rsid w:val="00AA02B0"/>
    <w:rsid w:val="00AA1E6F"/>
    <w:rsid w:val="00AA5E6C"/>
    <w:rsid w:val="00AA7CCA"/>
    <w:rsid w:val="00AB160A"/>
    <w:rsid w:val="00AB605F"/>
    <w:rsid w:val="00AB658E"/>
    <w:rsid w:val="00AC0E1F"/>
    <w:rsid w:val="00AC1425"/>
    <w:rsid w:val="00AC39B3"/>
    <w:rsid w:val="00AC4946"/>
    <w:rsid w:val="00AC6135"/>
    <w:rsid w:val="00AC6D68"/>
    <w:rsid w:val="00AD1039"/>
    <w:rsid w:val="00AD1B30"/>
    <w:rsid w:val="00AD21F1"/>
    <w:rsid w:val="00AD22A2"/>
    <w:rsid w:val="00AD25CA"/>
    <w:rsid w:val="00AD283E"/>
    <w:rsid w:val="00AD3763"/>
    <w:rsid w:val="00AD3851"/>
    <w:rsid w:val="00AD5E59"/>
    <w:rsid w:val="00AD7DD1"/>
    <w:rsid w:val="00AD7F57"/>
    <w:rsid w:val="00AF18C6"/>
    <w:rsid w:val="00AF2E06"/>
    <w:rsid w:val="00AF3CF1"/>
    <w:rsid w:val="00AF73C6"/>
    <w:rsid w:val="00AF770B"/>
    <w:rsid w:val="00B02EF8"/>
    <w:rsid w:val="00B04C9A"/>
    <w:rsid w:val="00B06D47"/>
    <w:rsid w:val="00B10608"/>
    <w:rsid w:val="00B1268A"/>
    <w:rsid w:val="00B12E0D"/>
    <w:rsid w:val="00B139FD"/>
    <w:rsid w:val="00B14276"/>
    <w:rsid w:val="00B15B4D"/>
    <w:rsid w:val="00B17398"/>
    <w:rsid w:val="00B174DE"/>
    <w:rsid w:val="00B21452"/>
    <w:rsid w:val="00B217FF"/>
    <w:rsid w:val="00B2443F"/>
    <w:rsid w:val="00B26CB8"/>
    <w:rsid w:val="00B272DE"/>
    <w:rsid w:val="00B27497"/>
    <w:rsid w:val="00B27A00"/>
    <w:rsid w:val="00B27BC5"/>
    <w:rsid w:val="00B308A9"/>
    <w:rsid w:val="00B316EE"/>
    <w:rsid w:val="00B32F34"/>
    <w:rsid w:val="00B35B79"/>
    <w:rsid w:val="00B36FC3"/>
    <w:rsid w:val="00B440D4"/>
    <w:rsid w:val="00B44239"/>
    <w:rsid w:val="00B46D1F"/>
    <w:rsid w:val="00B46E2F"/>
    <w:rsid w:val="00B503FF"/>
    <w:rsid w:val="00B54DD8"/>
    <w:rsid w:val="00B554F9"/>
    <w:rsid w:val="00B55F21"/>
    <w:rsid w:val="00B562CA"/>
    <w:rsid w:val="00B6159B"/>
    <w:rsid w:val="00B61EB4"/>
    <w:rsid w:val="00B6369C"/>
    <w:rsid w:val="00B63AA4"/>
    <w:rsid w:val="00B64480"/>
    <w:rsid w:val="00B6495B"/>
    <w:rsid w:val="00B73003"/>
    <w:rsid w:val="00B759EF"/>
    <w:rsid w:val="00B762EB"/>
    <w:rsid w:val="00B766FB"/>
    <w:rsid w:val="00B773B1"/>
    <w:rsid w:val="00B77EBA"/>
    <w:rsid w:val="00B83B10"/>
    <w:rsid w:val="00B8597F"/>
    <w:rsid w:val="00B86530"/>
    <w:rsid w:val="00B8717B"/>
    <w:rsid w:val="00B90D3A"/>
    <w:rsid w:val="00B94F74"/>
    <w:rsid w:val="00B95A4F"/>
    <w:rsid w:val="00B95C45"/>
    <w:rsid w:val="00B9736A"/>
    <w:rsid w:val="00BA1C41"/>
    <w:rsid w:val="00BA3A33"/>
    <w:rsid w:val="00BA56A7"/>
    <w:rsid w:val="00BA56BE"/>
    <w:rsid w:val="00BA6445"/>
    <w:rsid w:val="00BA6C75"/>
    <w:rsid w:val="00BB16D9"/>
    <w:rsid w:val="00BB290C"/>
    <w:rsid w:val="00BC01EC"/>
    <w:rsid w:val="00BC0535"/>
    <w:rsid w:val="00BC0BA2"/>
    <w:rsid w:val="00BC377B"/>
    <w:rsid w:val="00BC5241"/>
    <w:rsid w:val="00BD0708"/>
    <w:rsid w:val="00BD3E79"/>
    <w:rsid w:val="00BD4ADB"/>
    <w:rsid w:val="00BD512B"/>
    <w:rsid w:val="00BE32A2"/>
    <w:rsid w:val="00BE7B36"/>
    <w:rsid w:val="00BF1B6C"/>
    <w:rsid w:val="00BF3D9A"/>
    <w:rsid w:val="00BF3DFF"/>
    <w:rsid w:val="00BF4D5F"/>
    <w:rsid w:val="00BF7371"/>
    <w:rsid w:val="00C07DC0"/>
    <w:rsid w:val="00C1222B"/>
    <w:rsid w:val="00C176BC"/>
    <w:rsid w:val="00C208FB"/>
    <w:rsid w:val="00C20E21"/>
    <w:rsid w:val="00C21BFF"/>
    <w:rsid w:val="00C246D0"/>
    <w:rsid w:val="00C36F1D"/>
    <w:rsid w:val="00C41521"/>
    <w:rsid w:val="00C4332C"/>
    <w:rsid w:val="00C46856"/>
    <w:rsid w:val="00C5018D"/>
    <w:rsid w:val="00C5222B"/>
    <w:rsid w:val="00C56E76"/>
    <w:rsid w:val="00C62F1B"/>
    <w:rsid w:val="00C66A12"/>
    <w:rsid w:val="00C729CA"/>
    <w:rsid w:val="00C75FCA"/>
    <w:rsid w:val="00C7772D"/>
    <w:rsid w:val="00C80E9E"/>
    <w:rsid w:val="00C821E3"/>
    <w:rsid w:val="00C830DD"/>
    <w:rsid w:val="00C83841"/>
    <w:rsid w:val="00C9038C"/>
    <w:rsid w:val="00C90878"/>
    <w:rsid w:val="00C92293"/>
    <w:rsid w:val="00C928B9"/>
    <w:rsid w:val="00C92C1F"/>
    <w:rsid w:val="00C9696B"/>
    <w:rsid w:val="00CA03DA"/>
    <w:rsid w:val="00CA0A74"/>
    <w:rsid w:val="00CA0BB0"/>
    <w:rsid w:val="00CA20AA"/>
    <w:rsid w:val="00CA3465"/>
    <w:rsid w:val="00CA7EDF"/>
    <w:rsid w:val="00CB6971"/>
    <w:rsid w:val="00CB7957"/>
    <w:rsid w:val="00CC3463"/>
    <w:rsid w:val="00CC42A7"/>
    <w:rsid w:val="00CC4595"/>
    <w:rsid w:val="00CC4D78"/>
    <w:rsid w:val="00CC5D6D"/>
    <w:rsid w:val="00CD17EB"/>
    <w:rsid w:val="00CD2CA2"/>
    <w:rsid w:val="00CE0FA8"/>
    <w:rsid w:val="00CE13E4"/>
    <w:rsid w:val="00CE657C"/>
    <w:rsid w:val="00CE7B54"/>
    <w:rsid w:val="00CF0E0A"/>
    <w:rsid w:val="00CF10E5"/>
    <w:rsid w:val="00CF4EC9"/>
    <w:rsid w:val="00CF4FCE"/>
    <w:rsid w:val="00CF7631"/>
    <w:rsid w:val="00D02010"/>
    <w:rsid w:val="00D04273"/>
    <w:rsid w:val="00D11A60"/>
    <w:rsid w:val="00D14120"/>
    <w:rsid w:val="00D15679"/>
    <w:rsid w:val="00D15CD8"/>
    <w:rsid w:val="00D16CB1"/>
    <w:rsid w:val="00D20E1D"/>
    <w:rsid w:val="00D252D5"/>
    <w:rsid w:val="00D30CE8"/>
    <w:rsid w:val="00D32AB1"/>
    <w:rsid w:val="00D340C2"/>
    <w:rsid w:val="00D37298"/>
    <w:rsid w:val="00D4197E"/>
    <w:rsid w:val="00D4362B"/>
    <w:rsid w:val="00D456C6"/>
    <w:rsid w:val="00D45AE7"/>
    <w:rsid w:val="00D5192F"/>
    <w:rsid w:val="00D540FA"/>
    <w:rsid w:val="00D55FFE"/>
    <w:rsid w:val="00D56EF3"/>
    <w:rsid w:val="00D61D5B"/>
    <w:rsid w:val="00D63CC8"/>
    <w:rsid w:val="00D6557E"/>
    <w:rsid w:val="00D65EB6"/>
    <w:rsid w:val="00D6724C"/>
    <w:rsid w:val="00D676C0"/>
    <w:rsid w:val="00D679D9"/>
    <w:rsid w:val="00D71248"/>
    <w:rsid w:val="00D739B2"/>
    <w:rsid w:val="00D810C6"/>
    <w:rsid w:val="00D8281F"/>
    <w:rsid w:val="00D84DCA"/>
    <w:rsid w:val="00D86097"/>
    <w:rsid w:val="00D87B92"/>
    <w:rsid w:val="00D9404E"/>
    <w:rsid w:val="00D94092"/>
    <w:rsid w:val="00DA0783"/>
    <w:rsid w:val="00DA07F8"/>
    <w:rsid w:val="00DA638D"/>
    <w:rsid w:val="00DB15F8"/>
    <w:rsid w:val="00DB22C8"/>
    <w:rsid w:val="00DB3875"/>
    <w:rsid w:val="00DB43D1"/>
    <w:rsid w:val="00DB72E7"/>
    <w:rsid w:val="00DB7EA4"/>
    <w:rsid w:val="00DC105C"/>
    <w:rsid w:val="00DC38B6"/>
    <w:rsid w:val="00DC4DD4"/>
    <w:rsid w:val="00DC5D56"/>
    <w:rsid w:val="00DC6EE3"/>
    <w:rsid w:val="00DC7623"/>
    <w:rsid w:val="00DD1EA4"/>
    <w:rsid w:val="00DD3C8B"/>
    <w:rsid w:val="00DD51D3"/>
    <w:rsid w:val="00DE141B"/>
    <w:rsid w:val="00DE1B7E"/>
    <w:rsid w:val="00DE36C2"/>
    <w:rsid w:val="00DE7B2A"/>
    <w:rsid w:val="00DE7E43"/>
    <w:rsid w:val="00DF0DF6"/>
    <w:rsid w:val="00DF2671"/>
    <w:rsid w:val="00DF3746"/>
    <w:rsid w:val="00DF3B81"/>
    <w:rsid w:val="00DF3BD1"/>
    <w:rsid w:val="00DF57B1"/>
    <w:rsid w:val="00DF5A74"/>
    <w:rsid w:val="00DF617E"/>
    <w:rsid w:val="00E02EBE"/>
    <w:rsid w:val="00E0630D"/>
    <w:rsid w:val="00E079C3"/>
    <w:rsid w:val="00E11DE2"/>
    <w:rsid w:val="00E12350"/>
    <w:rsid w:val="00E13A91"/>
    <w:rsid w:val="00E15FAD"/>
    <w:rsid w:val="00E164E5"/>
    <w:rsid w:val="00E249DC"/>
    <w:rsid w:val="00E257EE"/>
    <w:rsid w:val="00E30068"/>
    <w:rsid w:val="00E31F53"/>
    <w:rsid w:val="00E35E28"/>
    <w:rsid w:val="00E37E54"/>
    <w:rsid w:val="00E42CA8"/>
    <w:rsid w:val="00E43E10"/>
    <w:rsid w:val="00E443A8"/>
    <w:rsid w:val="00E44580"/>
    <w:rsid w:val="00E449BC"/>
    <w:rsid w:val="00E44AF7"/>
    <w:rsid w:val="00E51E4F"/>
    <w:rsid w:val="00E52112"/>
    <w:rsid w:val="00E54168"/>
    <w:rsid w:val="00E54586"/>
    <w:rsid w:val="00E56392"/>
    <w:rsid w:val="00E607D9"/>
    <w:rsid w:val="00E61E7D"/>
    <w:rsid w:val="00E6257B"/>
    <w:rsid w:val="00E625B5"/>
    <w:rsid w:val="00E62DCA"/>
    <w:rsid w:val="00E64818"/>
    <w:rsid w:val="00E6550D"/>
    <w:rsid w:val="00E669F8"/>
    <w:rsid w:val="00E67F1F"/>
    <w:rsid w:val="00E70B48"/>
    <w:rsid w:val="00E713E0"/>
    <w:rsid w:val="00E74A55"/>
    <w:rsid w:val="00E74CEE"/>
    <w:rsid w:val="00E7665C"/>
    <w:rsid w:val="00E76FA9"/>
    <w:rsid w:val="00E7722F"/>
    <w:rsid w:val="00E824DF"/>
    <w:rsid w:val="00E849CA"/>
    <w:rsid w:val="00E84C67"/>
    <w:rsid w:val="00E934BF"/>
    <w:rsid w:val="00E93FBD"/>
    <w:rsid w:val="00E95685"/>
    <w:rsid w:val="00E956DD"/>
    <w:rsid w:val="00E957B3"/>
    <w:rsid w:val="00E971A0"/>
    <w:rsid w:val="00EA0095"/>
    <w:rsid w:val="00EA104D"/>
    <w:rsid w:val="00EB2019"/>
    <w:rsid w:val="00EB632B"/>
    <w:rsid w:val="00EC03EC"/>
    <w:rsid w:val="00EC1104"/>
    <w:rsid w:val="00EC409C"/>
    <w:rsid w:val="00EC4641"/>
    <w:rsid w:val="00EC68BB"/>
    <w:rsid w:val="00EC7F08"/>
    <w:rsid w:val="00ED0E46"/>
    <w:rsid w:val="00ED1421"/>
    <w:rsid w:val="00ED4D9C"/>
    <w:rsid w:val="00EE207C"/>
    <w:rsid w:val="00EE2C3D"/>
    <w:rsid w:val="00EE47BF"/>
    <w:rsid w:val="00EE5651"/>
    <w:rsid w:val="00EE7132"/>
    <w:rsid w:val="00EF257E"/>
    <w:rsid w:val="00EF3695"/>
    <w:rsid w:val="00EF4119"/>
    <w:rsid w:val="00F00D25"/>
    <w:rsid w:val="00F05739"/>
    <w:rsid w:val="00F067CA"/>
    <w:rsid w:val="00F10CF6"/>
    <w:rsid w:val="00F1389A"/>
    <w:rsid w:val="00F14781"/>
    <w:rsid w:val="00F1594C"/>
    <w:rsid w:val="00F21137"/>
    <w:rsid w:val="00F218B7"/>
    <w:rsid w:val="00F21CEE"/>
    <w:rsid w:val="00F22FCF"/>
    <w:rsid w:val="00F23B08"/>
    <w:rsid w:val="00F23F8C"/>
    <w:rsid w:val="00F24358"/>
    <w:rsid w:val="00F2776C"/>
    <w:rsid w:val="00F33026"/>
    <w:rsid w:val="00F404B6"/>
    <w:rsid w:val="00F40A70"/>
    <w:rsid w:val="00F413E5"/>
    <w:rsid w:val="00F41701"/>
    <w:rsid w:val="00F443EE"/>
    <w:rsid w:val="00F519D6"/>
    <w:rsid w:val="00F529AD"/>
    <w:rsid w:val="00F52C20"/>
    <w:rsid w:val="00F54132"/>
    <w:rsid w:val="00F54E09"/>
    <w:rsid w:val="00F571F8"/>
    <w:rsid w:val="00F57D03"/>
    <w:rsid w:val="00F62808"/>
    <w:rsid w:val="00F62968"/>
    <w:rsid w:val="00F63CD2"/>
    <w:rsid w:val="00F64685"/>
    <w:rsid w:val="00F6763A"/>
    <w:rsid w:val="00F71D0A"/>
    <w:rsid w:val="00F754A8"/>
    <w:rsid w:val="00F77FD5"/>
    <w:rsid w:val="00F816CC"/>
    <w:rsid w:val="00F82BE8"/>
    <w:rsid w:val="00F83D19"/>
    <w:rsid w:val="00F83DC8"/>
    <w:rsid w:val="00F8428A"/>
    <w:rsid w:val="00F8461D"/>
    <w:rsid w:val="00F855F7"/>
    <w:rsid w:val="00F86E2B"/>
    <w:rsid w:val="00F87311"/>
    <w:rsid w:val="00F920CE"/>
    <w:rsid w:val="00F94232"/>
    <w:rsid w:val="00F96737"/>
    <w:rsid w:val="00FA180E"/>
    <w:rsid w:val="00FA2466"/>
    <w:rsid w:val="00FA48E7"/>
    <w:rsid w:val="00FA607B"/>
    <w:rsid w:val="00FA73E8"/>
    <w:rsid w:val="00FB0D08"/>
    <w:rsid w:val="00FB28FB"/>
    <w:rsid w:val="00FC10F1"/>
    <w:rsid w:val="00FC4B2C"/>
    <w:rsid w:val="00FC4E42"/>
    <w:rsid w:val="00FC5E07"/>
    <w:rsid w:val="00FC716D"/>
    <w:rsid w:val="00FD5689"/>
    <w:rsid w:val="00FD749A"/>
    <w:rsid w:val="00FE1BE3"/>
    <w:rsid w:val="00FE1E99"/>
    <w:rsid w:val="00FE2E50"/>
    <w:rsid w:val="00FE4FFE"/>
    <w:rsid w:val="00FE554A"/>
    <w:rsid w:val="00FF393D"/>
    <w:rsid w:val="00FF59CC"/>
    <w:rsid w:val="00FF6DBF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9D5F26"/>
  <w15:docId w15:val="{39B4925A-560D-4B1E-8F83-7FDD070CC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7501C"/>
    <w:pPr>
      <w:widowControl w:val="0"/>
      <w:jc w:val="both"/>
    </w:pPr>
    <w:rPr>
      <w:kern w:val="2"/>
      <w:sz w:val="21"/>
      <w:szCs w:val="24"/>
    </w:rPr>
  </w:style>
  <w:style w:type="paragraph" w:styleId="Nadpis1">
    <w:name w:val="heading 1"/>
    <w:basedOn w:val="Normln"/>
    <w:next w:val="Normln"/>
    <w:link w:val="Nadpis1Char"/>
    <w:qFormat/>
    <w:rsid w:val="0087501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87501C"/>
    <w:pPr>
      <w:keepNext/>
      <w:widowControl/>
      <w:jc w:val="center"/>
      <w:outlineLvl w:val="1"/>
    </w:pPr>
    <w:rPr>
      <w:b/>
      <w:kern w:val="0"/>
      <w:sz w:val="24"/>
      <w:szCs w:val="20"/>
    </w:rPr>
  </w:style>
  <w:style w:type="paragraph" w:styleId="Nadpis3">
    <w:name w:val="heading 3"/>
    <w:basedOn w:val="Normln"/>
    <w:next w:val="Normln"/>
    <w:link w:val="Nadpis3Char"/>
    <w:qFormat/>
    <w:rsid w:val="0087501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87501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dpis2Char">
    <w:name w:val="Nadpis 2 Char"/>
    <w:link w:val="Nadpis2"/>
    <w:rsid w:val="0087501C"/>
    <w:rPr>
      <w:b/>
      <w:sz w:val="24"/>
      <w:lang w:eastAsia="zh-CN"/>
    </w:rPr>
  </w:style>
  <w:style w:type="character" w:customStyle="1" w:styleId="Nadpis3Char">
    <w:name w:val="Nadpis 3 Char"/>
    <w:link w:val="Nadpis3"/>
    <w:rsid w:val="0087501C"/>
    <w:rPr>
      <w:rFonts w:ascii="Cambria" w:eastAsia="Times New Roman" w:hAnsi="Cambria" w:cs="Times New Roman"/>
      <w:b/>
      <w:bCs/>
      <w:kern w:val="2"/>
      <w:sz w:val="26"/>
      <w:szCs w:val="26"/>
      <w:lang w:eastAsia="zh-CN"/>
    </w:rPr>
  </w:style>
  <w:style w:type="character" w:styleId="slostrnky">
    <w:name w:val="page number"/>
    <w:basedOn w:val="Standardnpsmoodstavce"/>
    <w:rsid w:val="0087501C"/>
  </w:style>
  <w:style w:type="character" w:customStyle="1" w:styleId="ZpatChar">
    <w:name w:val="Zápatí Char"/>
    <w:link w:val="Zpat"/>
    <w:uiPriority w:val="99"/>
    <w:rsid w:val="0087501C"/>
    <w:rPr>
      <w:kern w:val="2"/>
      <w:sz w:val="18"/>
      <w:szCs w:val="18"/>
      <w:lang w:eastAsia="zh-CN"/>
    </w:rPr>
  </w:style>
  <w:style w:type="paragraph" w:styleId="Zpat">
    <w:name w:val="footer"/>
    <w:basedOn w:val="Normln"/>
    <w:link w:val="ZpatChar"/>
    <w:uiPriority w:val="99"/>
    <w:rsid w:val="008750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rodlistdropdown">
    <w:name w:val="prod_list_dropdown"/>
    <w:basedOn w:val="Standardnpsmoodstavce"/>
    <w:rsid w:val="0087501C"/>
  </w:style>
  <w:style w:type="paragraph" w:styleId="Textbubliny">
    <w:name w:val="Balloon Text"/>
    <w:basedOn w:val="Normln"/>
    <w:link w:val="TextbublinyChar"/>
    <w:uiPriority w:val="99"/>
    <w:rsid w:val="0087501C"/>
    <w:rPr>
      <w:sz w:val="18"/>
      <w:szCs w:val="18"/>
    </w:rPr>
  </w:style>
  <w:style w:type="paragraph" w:styleId="Normlnweb">
    <w:name w:val="Normal (Web)"/>
    <w:basedOn w:val="Normln"/>
    <w:uiPriority w:val="99"/>
    <w:rsid w:val="0087501C"/>
    <w:pPr>
      <w:widowControl/>
      <w:spacing w:after="150" w:line="360" w:lineRule="atLeast"/>
      <w:jc w:val="left"/>
    </w:pPr>
    <w:rPr>
      <w:rFonts w:eastAsia="Times New Roman"/>
      <w:kern w:val="0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rsid w:val="008750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ListParagraph1">
    <w:name w:val="List Paragraph1"/>
    <w:basedOn w:val="Normln"/>
    <w:uiPriority w:val="99"/>
    <w:rsid w:val="0087501C"/>
    <w:pPr>
      <w:ind w:left="720"/>
    </w:pPr>
  </w:style>
  <w:style w:type="paragraph" w:customStyle="1" w:styleId="NoSpacing1">
    <w:name w:val="No Spacing1"/>
    <w:uiPriority w:val="99"/>
    <w:rsid w:val="0087501C"/>
    <w:pPr>
      <w:widowControl w:val="0"/>
      <w:jc w:val="both"/>
    </w:pPr>
    <w:rPr>
      <w:kern w:val="2"/>
      <w:sz w:val="21"/>
      <w:szCs w:val="24"/>
    </w:rPr>
  </w:style>
  <w:style w:type="character" w:styleId="Hypertextovodkaz">
    <w:name w:val="Hyperlink"/>
    <w:uiPriority w:val="99"/>
    <w:unhideWhenUsed/>
    <w:rsid w:val="00D37298"/>
    <w:rPr>
      <w:color w:val="2779B6"/>
      <w:u w:val="single"/>
    </w:rPr>
  </w:style>
  <w:style w:type="character" w:customStyle="1" w:styleId="def">
    <w:name w:val="def"/>
    <w:basedOn w:val="Standardnpsmoodstavce"/>
    <w:rsid w:val="00D37298"/>
  </w:style>
  <w:style w:type="paragraph" w:styleId="Bezmezer">
    <w:name w:val="No Spacing"/>
    <w:uiPriority w:val="1"/>
    <w:qFormat/>
    <w:rsid w:val="002A7B94"/>
    <w:pPr>
      <w:widowControl w:val="0"/>
      <w:jc w:val="both"/>
    </w:pPr>
    <w:rPr>
      <w:kern w:val="2"/>
      <w:sz w:val="21"/>
      <w:szCs w:val="24"/>
    </w:rPr>
  </w:style>
  <w:style w:type="paragraph" w:customStyle="1" w:styleId="NoSpacing2">
    <w:name w:val="No Spacing2"/>
    <w:uiPriority w:val="1"/>
    <w:qFormat/>
    <w:rsid w:val="009644E6"/>
    <w:pPr>
      <w:widowControl w:val="0"/>
      <w:jc w:val="both"/>
    </w:pPr>
    <w:rPr>
      <w:kern w:val="2"/>
      <w:sz w:val="21"/>
      <w:szCs w:val="24"/>
    </w:rPr>
  </w:style>
  <w:style w:type="character" w:customStyle="1" w:styleId="longtext">
    <w:name w:val="long_text"/>
    <w:basedOn w:val="Standardnpsmoodstavce"/>
    <w:rsid w:val="009644E6"/>
  </w:style>
  <w:style w:type="character" w:customStyle="1" w:styleId="hps">
    <w:name w:val="hps"/>
    <w:basedOn w:val="Standardnpsmoodstavce"/>
    <w:rsid w:val="009644E6"/>
  </w:style>
  <w:style w:type="character" w:customStyle="1" w:styleId="hpsatn">
    <w:name w:val="hps atn"/>
    <w:basedOn w:val="Standardnpsmoodstavce"/>
    <w:rsid w:val="009644E6"/>
  </w:style>
  <w:style w:type="character" w:customStyle="1" w:styleId="atn">
    <w:name w:val="atn"/>
    <w:basedOn w:val="Standardnpsmoodstavce"/>
    <w:rsid w:val="009644E6"/>
  </w:style>
  <w:style w:type="paragraph" w:styleId="Odstavecseseznamem">
    <w:name w:val="List Paragraph"/>
    <w:basedOn w:val="Normln"/>
    <w:uiPriority w:val="34"/>
    <w:qFormat/>
    <w:rsid w:val="009644E6"/>
    <w:pPr>
      <w:ind w:firstLineChars="200" w:firstLine="420"/>
    </w:pPr>
  </w:style>
  <w:style w:type="character" w:customStyle="1" w:styleId="shorttext">
    <w:name w:val="short_text"/>
    <w:basedOn w:val="Standardnpsmoodstavce"/>
    <w:rsid w:val="00510F4E"/>
  </w:style>
  <w:style w:type="paragraph" w:customStyle="1" w:styleId="Default">
    <w:name w:val="Default"/>
    <w:uiPriority w:val="99"/>
    <w:rsid w:val="00EE207C"/>
    <w:pPr>
      <w:widowControl w:val="0"/>
      <w:autoSpaceDE w:val="0"/>
      <w:autoSpaceDN w:val="0"/>
      <w:adjustRightInd w:val="0"/>
    </w:pPr>
    <w:rPr>
      <w:rFonts w:ascii="ScalaSansLF-Regular" w:eastAsia="ScalaSansLF-Regular" w:hAnsi="Calibri" w:cs="ScalaSansLF-Regular"/>
      <w:color w:val="000000"/>
      <w:sz w:val="24"/>
      <w:szCs w:val="24"/>
    </w:rPr>
  </w:style>
  <w:style w:type="paragraph" w:customStyle="1" w:styleId="CM32">
    <w:name w:val="CM32"/>
    <w:basedOn w:val="Default"/>
    <w:next w:val="Default"/>
    <w:uiPriority w:val="99"/>
    <w:rsid w:val="00EE207C"/>
    <w:rPr>
      <w:rFonts w:cs="Times New Roman"/>
      <w:color w:val="auto"/>
    </w:rPr>
  </w:style>
  <w:style w:type="paragraph" w:customStyle="1" w:styleId="1">
    <w:name w:val="无间隔1"/>
    <w:uiPriority w:val="1"/>
    <w:qFormat/>
    <w:rsid w:val="00A20F34"/>
    <w:pPr>
      <w:widowControl w:val="0"/>
      <w:jc w:val="both"/>
    </w:pPr>
    <w:rPr>
      <w:kern w:val="2"/>
      <w:sz w:val="21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0E2EAF"/>
    <w:rPr>
      <w:color w:val="800080" w:themeColor="followedHyperlink"/>
      <w:u w:val="single"/>
    </w:rPr>
  </w:style>
  <w:style w:type="paragraph" w:customStyle="1" w:styleId="msonormal0">
    <w:name w:val="msonormal"/>
    <w:basedOn w:val="Normln"/>
    <w:uiPriority w:val="99"/>
    <w:rsid w:val="000E2EAF"/>
    <w:pPr>
      <w:widowControl/>
      <w:spacing w:after="150" w:line="360" w:lineRule="atLeast"/>
      <w:jc w:val="left"/>
    </w:pPr>
    <w:rPr>
      <w:rFonts w:eastAsia="Times New Roman"/>
      <w:kern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2EAF"/>
    <w:rPr>
      <w:kern w:val="2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0E2EAF"/>
    <w:rPr>
      <w:kern w:val="2"/>
      <w:sz w:val="18"/>
      <w:szCs w:val="18"/>
    </w:rPr>
  </w:style>
  <w:style w:type="character" w:customStyle="1" w:styleId="10">
    <w:name w:val="页脚 字符1"/>
    <w:basedOn w:val="Standardnpsmoodstavce"/>
    <w:semiHidden/>
    <w:rsid w:val="000E2EA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8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0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48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61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0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80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34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81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421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4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ECA5A-E5C7-4A1C-8AAF-901221548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22</Pages>
  <Words>3058</Words>
  <Characters>18047</Characters>
  <Application>Microsoft Office Word</Application>
  <DocSecurity>0</DocSecurity>
  <PresentationFormat/>
  <Lines>150</Lines>
  <Paragraphs>42</Paragraphs>
  <Slides>0</Slides>
  <Notes>0</Notes>
  <HiddenSlides>0</HiddenSlides>
  <MMClips>0</MMClip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YTL23308</vt:lpstr>
      <vt:lpstr>YTL23308</vt:lpstr>
    </vt:vector>
  </TitlesOfParts>
  <Company>Microsoft</Company>
  <LinksUpToDate>false</LinksUpToDate>
  <CharactersWithSpaces>21063</CharactersWithSpaces>
  <SharedDoc>false</SharedDoc>
  <HLinks>
    <vt:vector size="18" baseType="variant">
      <vt:variant>
        <vt:i4>5177423</vt:i4>
      </vt:variant>
      <vt:variant>
        <vt:i4>6</vt:i4>
      </vt:variant>
      <vt:variant>
        <vt:i4>0</vt:i4>
      </vt:variant>
      <vt:variant>
        <vt:i4>5</vt:i4>
      </vt:variant>
      <vt:variant>
        <vt:lpwstr>http://www.ytlinternational.com/</vt:lpwstr>
      </vt:variant>
      <vt:variant>
        <vt:lpwstr/>
      </vt:variant>
      <vt:variant>
        <vt:i4>5767277</vt:i4>
      </vt:variant>
      <vt:variant>
        <vt:i4>3</vt:i4>
      </vt:variant>
      <vt:variant>
        <vt:i4>0</vt:i4>
      </vt:variant>
      <vt:variant>
        <vt:i4>5</vt:i4>
      </vt:variant>
      <vt:variant>
        <vt:lpwstr>mailto:parts@ytlinternational.com</vt:lpwstr>
      </vt:variant>
      <vt:variant>
        <vt:lpwstr/>
      </vt:variant>
      <vt:variant>
        <vt:i4>5177423</vt:i4>
      </vt:variant>
      <vt:variant>
        <vt:i4>0</vt:i4>
      </vt:variant>
      <vt:variant>
        <vt:i4>0</vt:i4>
      </vt:variant>
      <vt:variant>
        <vt:i4>5</vt:i4>
      </vt:variant>
      <vt:variant>
        <vt:lpwstr>http://www.ytlinternational.com/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YTL23308</dc:title>
  <dc:creator>Cindy</dc:creator>
  <cp:lastModifiedBy>Ondřej Novák</cp:lastModifiedBy>
  <cp:revision>106</cp:revision>
  <cp:lastPrinted>2020-05-05T01:15:00Z</cp:lastPrinted>
  <dcterms:created xsi:type="dcterms:W3CDTF">2021-01-06T07:42:00Z</dcterms:created>
  <dcterms:modified xsi:type="dcterms:W3CDTF">2021-09-21T06:57:00Z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